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EA7A8" w14:textId="23527C32" w:rsidR="005D5ED6" w:rsidRDefault="000C11E1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  <w:r>
        <w:rPr>
          <w:noProof/>
          <w:color w:val="000000"/>
          <w:lang w:val="en-GB" w:eastAsia="en-GB"/>
        </w:rPr>
        <w:drawing>
          <wp:anchor distT="0" distB="0" distL="114300" distR="114300" simplePos="0" relativeHeight="251668480" behindDoc="1" locked="0" layoutInCell="1" allowOverlap="1" wp14:anchorId="609FF875" wp14:editId="07F01CFD">
            <wp:simplePos x="0" y="0"/>
            <wp:positionH relativeFrom="column">
              <wp:posOffset>5405377</wp:posOffset>
            </wp:positionH>
            <wp:positionV relativeFrom="paragraph">
              <wp:posOffset>-34724</wp:posOffset>
            </wp:positionV>
            <wp:extent cx="5305964" cy="2603500"/>
            <wp:effectExtent l="0" t="0" r="3175" b="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Screen Shot 2017-09-20 at 09.58.38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" r="1"/>
                    <a:stretch/>
                  </pic:blipFill>
                  <pic:spPr bwMode="auto">
                    <a:xfrm>
                      <a:off x="0" y="0"/>
                      <a:ext cx="5306133" cy="2603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A299D2" w14:textId="5474E3C2" w:rsidR="005D5ED6" w:rsidRDefault="005D5ED6">
      <w:pPr>
        <w:pStyle w:val="BodyText"/>
        <w:kinsoku w:val="0"/>
        <w:overflowPunct w:val="0"/>
        <w:ind w:left="0"/>
        <w:rPr>
          <w:rFonts w:ascii="Times New Roman" w:hAnsi="Times New Roman" w:cs="Times New Roman"/>
        </w:rPr>
      </w:pPr>
    </w:p>
    <w:p w14:paraId="3DF3D333" w14:textId="7AE56907" w:rsidR="005D5ED6" w:rsidRDefault="005D5ED6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14:paraId="4DFA110F" w14:textId="61AC945D" w:rsidR="005D5ED6" w:rsidRDefault="00C84BBC">
      <w:pPr>
        <w:pStyle w:val="BodyText"/>
        <w:kinsoku w:val="0"/>
        <w:overflowPunct w:val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39CE4D0F" wp14:editId="306A5A34">
                <wp:extent cx="1918970" cy="307340"/>
                <wp:effectExtent l="0" t="0" r="0" b="0"/>
                <wp:docPr id="241" name="Group 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Rot="1" noMove="1" noResize="1"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24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0144A8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CE4D0F" id="Group 2" o:spid="_x0000_s1026" style="width:151.1pt;height:24.2pt;mso-position-horizontal-relative:char;mso-position-vertical-relative:line" coordsize="3022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">
                <o:lock v:ext="edit" rotation="t" position="t"/>
                <v:shape id="Freeform 3" o:spid="_x0000_s1027" style="position:absolute;width:3022;height:484;visibility:visible;mso-wrap-style:square;v-text-anchor:top" coordsize="3022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" path="m2908,l113,,47,1,14,14,1,47,,113,,369r1,66l14,469r33,12l113,483r2795,l2973,481r34,-12l3019,435r2,-66l3021,113r-2,-66l3007,14,2973,1,2908,xe" fillcolor="#00b2ad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width:3022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" filled="f" stroked="f">
                  <v:textbox inset="0,0,0,0">
                    <w:txbxContent>
                      <w:p w14:paraId="630144A8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D6D5BDF" w14:textId="55924A4C" w:rsidR="005D5ED6" w:rsidRDefault="005D5ED6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b/>
          <w:bCs/>
          <w:color w:val="231F20"/>
        </w:rPr>
        <w:t xml:space="preserve">Fred </w:t>
      </w:r>
      <w:r>
        <w:rPr>
          <w:b/>
          <w:bCs/>
          <w:color w:val="231F20"/>
          <w:spacing w:val="-5"/>
        </w:rPr>
        <w:t xml:space="preserve">Talk </w:t>
      </w:r>
      <w:r>
        <w:rPr>
          <w:color w:val="231F20"/>
        </w:rPr>
        <w:t>– sounding out the word before reading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(blending)</w:t>
      </w:r>
    </w:p>
    <w:p w14:paraId="376A314F" w14:textId="10405888" w:rsidR="005D5ED6" w:rsidRDefault="005D5ED6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14:paraId="7FF27F7C" w14:textId="6C92C8B0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sound-blending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</w:p>
    <w:p w14:paraId="1511A572" w14:textId="3B8CD8E2" w:rsidR="005D5ED6" w:rsidRDefault="005D5ED6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r>
        <w:rPr>
          <w:color w:val="231F20"/>
        </w:rPr>
        <w:t>e.g.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14:paraId="6104C162" w14:textId="7633EBAC" w:rsidR="005D5ED6" w:rsidRDefault="005D5ED6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</w:p>
    <w:p w14:paraId="0E7BA492" w14:textId="304DB53D" w:rsidR="005D5ED6" w:rsidRDefault="005D5ED6">
      <w:pPr>
        <w:pStyle w:val="BodyText"/>
        <w:kinsoku w:val="0"/>
        <w:overflowPunct w:val="0"/>
        <w:ind w:left="720"/>
        <w:rPr>
          <w:color w:val="000000"/>
          <w:spacing w:val="-3"/>
        </w:rPr>
      </w:pPr>
      <w:r>
        <w:rPr>
          <w:b/>
          <w:bCs/>
          <w:color w:val="231F20"/>
        </w:rPr>
        <w:t xml:space="preserve">special friends </w:t>
      </w:r>
      <w:r>
        <w:rPr>
          <w:color w:val="231F20"/>
        </w:rPr>
        <w:t>– sounds written with more than one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3"/>
        </w:rPr>
        <w:t>letter,</w:t>
      </w:r>
    </w:p>
    <w:p w14:paraId="386531F5" w14:textId="34F81B37" w:rsidR="005D5ED6" w:rsidRDefault="005D5ED6">
      <w:pPr>
        <w:pStyle w:val="ListParagraph"/>
        <w:numPr>
          <w:ilvl w:val="1"/>
          <w:numId w:val="7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  <w:proofErr w:type="spellEnd"/>
    </w:p>
    <w:p w14:paraId="1D3A515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</w:p>
    <w:p w14:paraId="614EEEBC" w14:textId="10FD9C2F" w:rsidR="005D5ED6" w:rsidRDefault="005D5ED6">
      <w:pPr>
        <w:pStyle w:val="BodyText"/>
        <w:kinsoku w:val="0"/>
        <w:overflowPunct w:val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14:paraId="2C299FBA" w14:textId="10428082" w:rsidR="005D5ED6" w:rsidRDefault="005D5ED6">
      <w:pPr>
        <w:pStyle w:val="BodyText"/>
        <w:kinsoku w:val="0"/>
        <w:overflowPunct w:val="0"/>
        <w:ind w:left="0"/>
      </w:pPr>
    </w:p>
    <w:p w14:paraId="53E17EF5" w14:textId="23D59AFC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14:paraId="0CD0556C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14:paraId="2F69D099" w14:textId="03C4D486" w:rsidR="005D5ED6" w:rsidRDefault="00C84BBC">
      <w:pPr>
        <w:pStyle w:val="BodyText"/>
        <w:kinsoku w:val="0"/>
        <w:overflowPunct w:val="0"/>
        <w:spacing w:before="68" w:line="300" w:lineRule="auto"/>
        <w:ind w:left="3185" w:right="849"/>
        <w:rPr>
          <w:color w:val="000000"/>
          <w:sz w:val="25"/>
          <w:szCs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9024" behindDoc="1" locked="0" layoutInCell="0" allowOverlap="1" wp14:anchorId="60B85B4C" wp14:editId="3E8EB50F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1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13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2"/>
                            <a:ext cx="2960" cy="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4" name="Freeform 134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35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00B2A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886DC7" id="Group 132" o:spid="_x0000_s1026" style="position:absolute;margin-left:-2pt;margin-top:5.55pt;width:150.3pt;height:152.45pt;z-index:-251667456;mso-position-horizontal-relative:page" coordorigin="-40,111" coordsize="3006,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3" o:spid="_x0000_s1027" type="#_x0000_t75" style="position:absolute;top:132;width:2960;height:3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">
                  <v:imagedata r:id="rId10" o:title=""/>
                </v:shape>
                <v:shape id="Freeform 134" o:spid="_x0000_s1028" style="position:absolute;top:152;width:2925;height:2967;visibility:visible;mso-wrap-style:square;v-text-anchor:top" coordsize="2925,2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" path="m1204,2966r81,-2l1364,2960r79,-8l1521,2941r77,-14l1673,2910r74,-20l1819,2868r71,-25l1960,2815r67,-30l2093,2752r64,-35l2219,2679r60,-39l2337,2598r56,-44l2446,2508r51,-48l2546,2410r46,-52l2635,2305r41,-55l2714,2193r35,-59l2781,2075r29,-61l2836,1951r23,-64l2878,1822r17,-66l2907,1689r9,-68l2922,1552r2,-69l2922,1413r-6,-69l2907,1276r-12,-67l2878,1143r-19,-65l2836,1014r-26,-62l2781,891r-32,-60l2714,773r-38,-57l2635,661r-43,-54l2546,556r-49,-50l2446,458r-53,-46l2337,368r-58,-42l2219,286r-62,-37l2093,213r-66,-32l1960,150r-70,-27l1819,98,1747,75,1673,56,1598,39,1521,25,1443,14,1364,6,1285,1,1204,r-81,1l1043,6r-79,8l886,25,810,39,734,56,661,75,588,98r-71,25l448,150r-68,31l314,213r-64,36l188,286r-60,40l71,368,15,412,,425e" filled="f" strokecolor="#00b2ad" strokeweight="1.43756mm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shape>
                <v:shape id="Freeform 135" o:spid="_x0000_s1029" style="position:absolute;top:2693;width:1205;height:426;visibility:visible;mso-wrap-style:square;v-text-anchor:top" coordsize="1205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" path="m,l15,13,71,57r57,42l188,138r62,38l314,211r66,33l448,274r69,28l588,327r73,22l734,369r76,17l886,400r78,11l1043,418r80,5l1204,425e" filled="f" strokecolor="#00b2ad" strokeweight="1.43756mm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b/>
          <w:bCs/>
          <w:color w:val="00B2AD"/>
          <w:sz w:val="25"/>
          <w:szCs w:val="25"/>
        </w:rPr>
        <w:t xml:space="preserve">Read stories to your child with feeling! The more </w:t>
      </w:r>
      <w:r w:rsidR="005D5ED6">
        <w:rPr>
          <w:b/>
          <w:bCs/>
          <w:color w:val="00B2AD"/>
          <w:spacing w:val="2"/>
          <w:sz w:val="25"/>
          <w:szCs w:val="25"/>
        </w:rPr>
        <w:t xml:space="preserve">you </w:t>
      </w:r>
      <w:r w:rsidR="005D5ED6">
        <w:rPr>
          <w:b/>
          <w:bCs/>
          <w:color w:val="00B2AD"/>
          <w:sz w:val="25"/>
          <w:szCs w:val="25"/>
        </w:rPr>
        <w:t>love the story, the more your child will love</w:t>
      </w:r>
      <w:r w:rsidR="005D5ED6">
        <w:rPr>
          <w:b/>
          <w:bCs/>
          <w:color w:val="00B2AD"/>
          <w:spacing w:val="59"/>
          <w:sz w:val="25"/>
          <w:szCs w:val="25"/>
        </w:rPr>
        <w:t xml:space="preserve"> </w:t>
      </w:r>
      <w:r w:rsidR="005D5ED6">
        <w:rPr>
          <w:b/>
          <w:bCs/>
          <w:color w:val="00B2AD"/>
          <w:sz w:val="25"/>
          <w:szCs w:val="25"/>
        </w:rPr>
        <w:t>reading.</w:t>
      </w:r>
    </w:p>
    <w:p w14:paraId="0974588C" w14:textId="77777777" w:rsidR="005D5ED6" w:rsidRDefault="005D5ED6">
      <w:pPr>
        <w:pStyle w:val="BodyText"/>
        <w:kinsoku w:val="0"/>
        <w:overflowPunct w:val="0"/>
        <w:ind w:left="0"/>
        <w:rPr>
          <w:b/>
          <w:bCs/>
          <w:sz w:val="24"/>
          <w:szCs w:val="24"/>
        </w:rPr>
      </w:pPr>
    </w:p>
    <w:p w14:paraId="4F75B9F7" w14:textId="77777777" w:rsidR="005D5ED6" w:rsidRDefault="005D5ED6">
      <w:pPr>
        <w:pStyle w:val="BodyText"/>
        <w:kinsoku w:val="0"/>
        <w:overflowPunct w:val="0"/>
        <w:spacing w:before="184"/>
        <w:ind w:left="3185"/>
        <w:rPr>
          <w:color w:val="000000"/>
          <w:sz w:val="22"/>
          <w:szCs w:val="22"/>
        </w:rPr>
      </w:pPr>
      <w:r>
        <w:rPr>
          <w:color w:val="231F20"/>
          <w:sz w:val="22"/>
          <w:szCs w:val="22"/>
        </w:rPr>
        <w:t>Booklet 1 tells you how to help your</w:t>
      </w:r>
      <w:r>
        <w:rPr>
          <w:color w:val="231F20"/>
          <w:spacing w:val="-10"/>
          <w:sz w:val="22"/>
          <w:szCs w:val="22"/>
        </w:rPr>
        <w:t xml:space="preserve"> </w:t>
      </w:r>
      <w:r>
        <w:rPr>
          <w:color w:val="231F20"/>
          <w:sz w:val="22"/>
          <w:szCs w:val="22"/>
        </w:rPr>
        <w:t>child:</w:t>
      </w:r>
    </w:p>
    <w:p w14:paraId="726C2107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Set 1 Speed</w:t>
      </w:r>
      <w:r>
        <w:rPr>
          <w:rFonts w:ascii="Arial" w:hAnsi="Arial" w:cs="Arial"/>
          <w:color w:val="231F20"/>
          <w:spacing w:val="-2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Sounds</w:t>
      </w:r>
    </w:p>
    <w:p w14:paraId="393C03C0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blend sounds into</w:t>
      </w:r>
      <w:r>
        <w:rPr>
          <w:rFonts w:ascii="Arial" w:hAnsi="Arial" w:cs="Arial"/>
          <w:color w:val="231F20"/>
          <w:spacing w:val="-1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words</w:t>
      </w:r>
    </w:p>
    <w:p w14:paraId="4E68C07B" w14:textId="77777777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the Blending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Books</w:t>
      </w:r>
    </w:p>
    <w:p w14:paraId="23ACFF75" w14:textId="6315C78E" w:rsidR="005D5ED6" w:rsidRDefault="005D5ED6" w:rsidP="00322264">
      <w:pPr>
        <w:pStyle w:val="ListParagraph"/>
        <w:numPr>
          <w:ilvl w:val="0"/>
          <w:numId w:val="8"/>
        </w:numPr>
        <w:tabs>
          <w:tab w:val="left" w:pos="3261"/>
        </w:tabs>
        <w:kinsoku w:val="0"/>
        <w:overflowPunct w:val="0"/>
        <w:spacing w:before="103"/>
        <w:ind w:left="3686" w:hanging="425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read Red, Green and Purple</w:t>
      </w:r>
      <w:r>
        <w:rPr>
          <w:rFonts w:ascii="Arial" w:hAnsi="Arial" w:cs="Arial"/>
          <w:color w:val="231F20"/>
          <w:spacing w:val="-8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Storybooks.</w:t>
      </w:r>
    </w:p>
    <w:p w14:paraId="3ED0FE00" w14:textId="77777777" w:rsidR="005D5ED6" w:rsidRDefault="005D5ED6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72AD1F50" w14:textId="3411416C" w:rsidR="005D5ED6" w:rsidRDefault="005D5ED6">
      <w:pPr>
        <w:pStyle w:val="BodyText"/>
        <w:kinsoku w:val="0"/>
        <w:overflowPunct w:val="0"/>
        <w:spacing w:line="295" w:lineRule="auto"/>
        <w:ind w:left="1796" w:right="1365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</w:t>
      </w:r>
      <w:proofErr w:type="spellStart"/>
      <w:r>
        <w:rPr>
          <w:color w:val="231F20"/>
          <w:sz w:val="24"/>
          <w:szCs w:val="24"/>
        </w:rPr>
        <w:t>programme</w:t>
      </w:r>
      <w:proofErr w:type="spellEnd"/>
      <w:r>
        <w:rPr>
          <w:color w:val="231F20"/>
          <w:sz w:val="24"/>
          <w:szCs w:val="24"/>
        </w:rPr>
        <w:t xml:space="preserve">. This </w:t>
      </w:r>
      <w:r>
        <w:rPr>
          <w:b/>
          <w:bCs/>
          <w:color w:val="231F20"/>
          <w:sz w:val="24"/>
          <w:szCs w:val="24"/>
        </w:rPr>
        <w:t xml:space="preserve">ﬁrst booklet </w:t>
      </w:r>
      <w:r>
        <w:rPr>
          <w:color w:val="231F20"/>
          <w:sz w:val="24"/>
          <w:szCs w:val="24"/>
        </w:rPr>
        <w:t xml:space="preserve">shows you how you </w:t>
      </w:r>
      <w:r>
        <w:rPr>
          <w:color w:val="231F20"/>
          <w:spacing w:val="2"/>
          <w:sz w:val="24"/>
          <w:szCs w:val="24"/>
        </w:rPr>
        <w:t xml:space="preserve">can </w:t>
      </w:r>
      <w:r>
        <w:rPr>
          <w:color w:val="231F20"/>
          <w:sz w:val="24"/>
          <w:szCs w:val="24"/>
        </w:rPr>
        <w:t>get your child off to a quick</w:t>
      </w:r>
      <w:r>
        <w:rPr>
          <w:color w:val="231F20"/>
          <w:spacing w:val="56"/>
          <w:sz w:val="24"/>
          <w:szCs w:val="24"/>
        </w:rPr>
        <w:t xml:space="preserve"> </w:t>
      </w:r>
      <w:r>
        <w:rPr>
          <w:color w:val="231F20"/>
          <w:spacing w:val="2"/>
          <w:sz w:val="24"/>
          <w:szCs w:val="24"/>
        </w:rPr>
        <w:t>start.</w:t>
      </w:r>
    </w:p>
    <w:p w14:paraId="76972DAE" w14:textId="1507A7CD" w:rsidR="005D5ED6" w:rsidRDefault="000C11E1">
      <w:pPr>
        <w:pStyle w:val="BodyText"/>
        <w:kinsoku w:val="0"/>
        <w:overflowPunct w:val="0"/>
        <w:spacing w:before="172" w:line="295" w:lineRule="auto"/>
        <w:ind w:left="1796" w:right="2123"/>
        <w:rPr>
          <w:color w:val="000000"/>
          <w:sz w:val="24"/>
          <w:szCs w:val="24"/>
        </w:rPr>
      </w:pPr>
      <w:r>
        <w:rPr>
          <w:noProof/>
          <w:color w:val="000000"/>
          <w:sz w:val="22"/>
          <w:szCs w:val="22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3279E8E4" wp14:editId="4F283ADA">
            <wp:simplePos x="0" y="0"/>
            <wp:positionH relativeFrom="column">
              <wp:posOffset>2151380</wp:posOffset>
            </wp:positionH>
            <wp:positionV relativeFrom="paragraph">
              <wp:posOffset>355158</wp:posOffset>
            </wp:positionV>
            <wp:extent cx="3852995" cy="3617395"/>
            <wp:effectExtent l="0" t="0" r="8255" b="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Screen Shot 2017-09-20 at 09.58.5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2995" cy="36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ED6">
        <w:rPr>
          <w:color w:val="231F20"/>
          <w:spacing w:val="-4"/>
          <w:sz w:val="24"/>
          <w:szCs w:val="24"/>
        </w:rPr>
        <w:t xml:space="preserve">Your </w:t>
      </w:r>
      <w:r w:rsidR="005D5ED6">
        <w:rPr>
          <w:color w:val="231F20"/>
          <w:sz w:val="24"/>
          <w:szCs w:val="24"/>
        </w:rPr>
        <w:t xml:space="preserve">child will learn to read in a very simple </w:t>
      </w:r>
      <w:r w:rsidR="005D5ED6">
        <w:rPr>
          <w:color w:val="231F20"/>
          <w:spacing w:val="-3"/>
          <w:sz w:val="24"/>
          <w:szCs w:val="24"/>
        </w:rPr>
        <w:t xml:space="preserve">way. </w:t>
      </w:r>
      <w:r w:rsidR="005D5ED6">
        <w:rPr>
          <w:color w:val="231F20"/>
          <w:sz w:val="24"/>
          <w:szCs w:val="24"/>
        </w:rPr>
        <w:t>He or she will learn</w:t>
      </w:r>
      <w:r w:rsidR="005D5ED6">
        <w:rPr>
          <w:color w:val="231F20"/>
          <w:spacing w:val="42"/>
          <w:sz w:val="24"/>
          <w:szCs w:val="24"/>
        </w:rPr>
        <w:t xml:space="preserve"> </w:t>
      </w:r>
      <w:r w:rsidR="005D5ED6">
        <w:rPr>
          <w:color w:val="231F20"/>
          <w:spacing w:val="2"/>
          <w:sz w:val="24"/>
          <w:szCs w:val="24"/>
        </w:rPr>
        <w:t>to:</w:t>
      </w:r>
    </w:p>
    <w:p w14:paraId="20C06286" w14:textId="070C495D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 xml:space="preserve">Read </w:t>
      </w:r>
      <w:r>
        <w:rPr>
          <w:rFonts w:ascii="Arial" w:hAnsi="Arial" w:cs="Arial"/>
          <w:b/>
          <w:bCs/>
          <w:color w:val="231F20"/>
        </w:rPr>
        <w:t xml:space="preserve">letters </w:t>
      </w:r>
      <w:r>
        <w:rPr>
          <w:rFonts w:ascii="Arial" w:hAnsi="Arial" w:cs="Arial"/>
          <w:color w:val="231F20"/>
        </w:rPr>
        <w:t>by their</w:t>
      </w:r>
      <w:r w:rsidR="00C12F87">
        <w:rPr>
          <w:rFonts w:ascii="Arial" w:hAnsi="Arial" w:cs="Arial"/>
          <w:color w:val="231F20"/>
          <w:spacing w:val="59"/>
        </w:rPr>
        <w:t xml:space="preserve"> </w:t>
      </w:r>
      <w:r>
        <w:rPr>
          <w:rFonts w:ascii="Arial" w:hAnsi="Arial" w:cs="Arial"/>
          <w:color w:val="231F20"/>
        </w:rPr>
        <w:t>‘sounds’</w:t>
      </w:r>
    </w:p>
    <w:p w14:paraId="0F908154" w14:textId="6D0288FD" w:rsidR="005D5ED6" w:rsidRDefault="005D5ED6">
      <w:pPr>
        <w:pStyle w:val="Heading3"/>
        <w:numPr>
          <w:ilvl w:val="0"/>
          <w:numId w:val="6"/>
        </w:numPr>
        <w:tabs>
          <w:tab w:val="left" w:pos="2097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14:paraId="35BE3468" w14:textId="77777777" w:rsidR="005D5ED6" w:rsidRDefault="005D5ED6">
      <w:pPr>
        <w:pStyle w:val="ListParagraph"/>
        <w:numPr>
          <w:ilvl w:val="0"/>
          <w:numId w:val="6"/>
        </w:numPr>
        <w:tabs>
          <w:tab w:val="left" w:pos="2097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14:paraId="5CED38CB" w14:textId="77777777" w:rsidR="005D5ED6" w:rsidRPr="000C11E1" w:rsidRDefault="005D5ED6" w:rsidP="000C11E1">
      <w:pPr>
        <w:tabs>
          <w:tab w:val="left" w:pos="2097"/>
        </w:tabs>
        <w:kinsoku w:val="0"/>
        <w:overflowPunct w:val="0"/>
        <w:spacing w:before="64"/>
        <w:ind w:left="1796"/>
        <w:rPr>
          <w:rFonts w:ascii="Arial" w:hAnsi="Arial" w:cs="Arial"/>
          <w:color w:val="000000"/>
        </w:rPr>
        <w:sectPr w:rsidR="005D5ED6" w:rsidRPr="000C11E1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7392" w:space="40"/>
            <w:col w:w="9358"/>
          </w:cols>
          <w:noEndnote/>
        </w:sectPr>
      </w:pPr>
    </w:p>
    <w:p w14:paraId="5378ED1D" w14:textId="77777777" w:rsidR="005D5ED6" w:rsidRDefault="005D5ED6">
      <w:pPr>
        <w:pStyle w:val="BodyText"/>
        <w:kinsoku w:val="0"/>
        <w:overflowPunct w:val="0"/>
        <w:spacing w:before="11"/>
        <w:ind w:left="0"/>
      </w:pPr>
    </w:p>
    <w:p w14:paraId="612D5E67" w14:textId="77777777" w:rsidR="005D5ED6" w:rsidRDefault="00DC19AB">
      <w:pPr>
        <w:pStyle w:val="BodyText"/>
        <w:kinsoku w:val="0"/>
        <w:overflowPunct w:val="0"/>
        <w:spacing w:line="271" w:lineRule="auto"/>
        <w:ind w:left="704" w:right="10932"/>
        <w:rPr>
          <w:color w:val="000000"/>
        </w:rPr>
      </w:pPr>
      <w:hyperlink r:id="rId12" w:history="1">
        <w:r w:rsidR="005D5ED6">
          <w:rPr>
            <w:color w:val="231F20"/>
          </w:rPr>
          <w:t>www.ruthmiskin.com/parents</w:t>
        </w:r>
      </w:hyperlink>
      <w:r w:rsidR="005D5ED6">
        <w:rPr>
          <w:color w:val="231F20"/>
        </w:rPr>
        <w:t xml:space="preserve"> has many videos to help</w:t>
      </w:r>
      <w:r w:rsidR="005D5ED6">
        <w:rPr>
          <w:color w:val="231F20"/>
          <w:spacing w:val="-22"/>
        </w:rPr>
        <w:t xml:space="preserve"> </w:t>
      </w:r>
      <w:r w:rsidR="005D5ED6">
        <w:rPr>
          <w:color w:val="231F20"/>
        </w:rPr>
        <w:t>you help your</w:t>
      </w:r>
      <w:r w:rsidR="005D5ED6">
        <w:rPr>
          <w:color w:val="231F20"/>
          <w:spacing w:val="-4"/>
        </w:rPr>
        <w:t xml:space="preserve"> </w:t>
      </w:r>
      <w:r w:rsidR="005D5ED6">
        <w:rPr>
          <w:color w:val="231F20"/>
        </w:rPr>
        <w:t>child.</w:t>
      </w:r>
    </w:p>
    <w:p w14:paraId="248B92B3" w14:textId="5ADF8E27" w:rsidR="005D5ED6" w:rsidRDefault="000C11E1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 wp14:anchorId="1C5B9D51" wp14:editId="3A9EAA76">
                <wp:simplePos x="0" y="0"/>
                <wp:positionH relativeFrom="page">
                  <wp:posOffset>0</wp:posOffset>
                </wp:positionH>
                <wp:positionV relativeFrom="paragraph">
                  <wp:posOffset>659910</wp:posOffset>
                </wp:positionV>
                <wp:extent cx="5328285" cy="1148080"/>
                <wp:effectExtent l="0" t="0" r="5715" b="0"/>
                <wp:wrapNone/>
                <wp:docPr id="51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1024"/>
                          <a:chExt cx="8391" cy="1808"/>
                        </a:xfrm>
                      </wpg:grpSpPr>
                      <wps:wsp>
                        <wps:cNvPr id="52" name="Freeform 194"/>
                        <wps:cNvSpPr>
                          <a:spLocks/>
                        </wps:cNvSpPr>
                        <wps:spPr bwMode="auto">
                          <a:xfrm>
                            <a:off x="0" y="1024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1248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1248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75530E" id="Group 193" o:spid="_x0000_s1026" style="position:absolute;margin-left:0;margin-top:51.95pt;width:419.55pt;height:90.4pt;z-index:-251663360;mso-position-horizontal-relative:page" coordorigin=",1024" coordsize="8391,1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" o:allowincell="f">
                <v:shape id="Freeform 194" o:spid="_x0000_s1027" style="position:absolute;top:1024;width:8391;height:1808;visibility:visible;mso-wrap-style:square;v-text-anchor:top" coordsize="8391,1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" path="m,1807r8390,l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95" o:spid="_x0000_s1028" type="#_x0000_t75" style="position:absolute;left:2706;top:1248;width:2660;height:1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">
                  <v:imagedata r:id="rId15" o:title=""/>
                </v:shape>
                <v:shape id="Picture 196" o:spid="_x0000_s1029" type="#_x0000_t75" style="position:absolute;left:510;top:1248;width:1520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">
                  <v:imagedata r:id="rId16" o:title=""/>
                </v:shape>
                <w10:wrap anchorx="page"/>
              </v:group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7F4FCDC5" wp14:editId="72FAECD5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56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D9E10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4B56FDB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90E632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DBEA7F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232"/>
                              <w:ind w:left="394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FCDC5" id="Text Box 191" o:spid="_x0000_s1029" type="#_x0000_t202" style="position:absolute;left:0;text-align:left;margin-left:0;margin-top:56.8pt;width:419.55pt;height:90.4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" o:allowincell="f" filled="f" stroked="f">
                <v:textbox inset="0,0,0,0">
                  <w:txbxContent>
                    <w:p w14:paraId="084D9E10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24B56FDB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F90E632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/>
                        <w:rPr>
                          <w:sz w:val="28"/>
                          <w:szCs w:val="28"/>
                        </w:rPr>
                      </w:pPr>
                    </w:p>
                    <w:p w14:paraId="54DBEA7F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232"/>
                        <w:ind w:left="394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84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3395FEC5" wp14:editId="4D5D46E2">
                <wp:simplePos x="0" y="0"/>
                <wp:positionH relativeFrom="page">
                  <wp:posOffset>9073515</wp:posOffset>
                </wp:positionH>
                <wp:positionV relativeFrom="paragraph">
                  <wp:posOffset>1177925</wp:posOffset>
                </wp:positionV>
                <wp:extent cx="1582420" cy="691515"/>
                <wp:effectExtent l="0" t="0" r="0" b="0"/>
                <wp:wrapNone/>
                <wp:docPr id="55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8AB21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8"/>
                              <w:ind w:left="0"/>
                              <w:rPr>
                                <w:sz w:val="41"/>
                                <w:szCs w:val="41"/>
                              </w:rPr>
                            </w:pPr>
                          </w:p>
                          <w:p w14:paraId="2EDF4DC9" w14:textId="77777777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ind w:left="0" w:right="392"/>
                              <w:jc w:val="right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31F2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5FEC5" id="Text Box 192" o:spid="_x0000_s1030" type="#_x0000_t202" style="position:absolute;left:0;text-align:left;margin-left:714.45pt;margin-top:92.75pt;width:124.6pt;height:54.4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" o:allowincell="f" filled="f" stroked="f">
                <v:textbox inset="0,0,0,0">
                  <w:txbxContent>
                    <w:p w14:paraId="478AB21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spacing w:before="8"/>
                        <w:ind w:left="0"/>
                        <w:rPr>
                          <w:sz w:val="41"/>
                          <w:szCs w:val="41"/>
                        </w:rPr>
                      </w:pPr>
                    </w:p>
                    <w:p w14:paraId="2EDF4DC9" w14:textId="77777777" w:rsidR="005D5ED6" w:rsidRDefault="005D5ED6">
                      <w:pPr>
                        <w:pStyle w:val="BodyText"/>
                        <w:kinsoku w:val="0"/>
                        <w:overflowPunct w:val="0"/>
                        <w:ind w:left="0" w:right="392"/>
                        <w:jc w:val="right"/>
                        <w:rPr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color w:val="231F20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For more information on </w:t>
      </w:r>
      <w:r w:rsidR="005D5ED6">
        <w:rPr>
          <w:i/>
          <w:iCs/>
          <w:color w:val="231F20"/>
        </w:rPr>
        <w:t>Read Write Inc.</w:t>
      </w:r>
      <w:r w:rsidR="005D5ED6">
        <w:rPr>
          <w:color w:val="231F20"/>
        </w:rPr>
        <w:t xml:space="preserve">, please talk to the </w:t>
      </w:r>
      <w:r w:rsidR="005D5ED6">
        <w:rPr>
          <w:i/>
          <w:iCs/>
          <w:color w:val="231F20"/>
        </w:rPr>
        <w:t xml:space="preserve">Read Write Inc. </w:t>
      </w:r>
      <w:r w:rsidR="005D5ED6">
        <w:rPr>
          <w:color w:val="231F20"/>
        </w:rPr>
        <w:t>manager in your child’s school or</w:t>
      </w:r>
      <w:r w:rsidR="005D5ED6">
        <w:rPr>
          <w:color w:val="231F20"/>
          <w:spacing w:val="-15"/>
        </w:rPr>
        <w:t xml:space="preserve"> </w:t>
      </w:r>
      <w:r w:rsidR="005D5ED6">
        <w:rPr>
          <w:color w:val="231F20"/>
        </w:rPr>
        <w:t xml:space="preserve">visit </w:t>
      </w:r>
      <w:hyperlink r:id="rId17" w:history="1">
        <w:r w:rsidR="005D5ED6">
          <w:rPr>
            <w:color w:val="231F20"/>
          </w:rPr>
          <w:t>www.readwriteinc.com.</w:t>
        </w:r>
      </w:hyperlink>
    </w:p>
    <w:p w14:paraId="1987AB7B" w14:textId="77777777" w:rsidR="005D5ED6" w:rsidRDefault="005D5ED6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5D5ED6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14:paraId="04CA47FB" w14:textId="4EC538E1" w:rsidR="005D5ED6" w:rsidRDefault="00C84BBC">
      <w:pPr>
        <w:pStyle w:val="Heading1"/>
        <w:kinsoku w:val="0"/>
        <w:overflowPunct w:val="0"/>
        <w:ind w:left="8830" w:right="1319"/>
        <w:rPr>
          <w:b w:val="0"/>
          <w:bCs w:val="0"/>
          <w:i w:val="0"/>
          <w:iCs w:val="0"/>
          <w:color w:val="00000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0" allowOverlap="1" wp14:anchorId="01AEE66D" wp14:editId="3E1BE24B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8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9" name="Freeform 200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2F3F63" w14:textId="77777777" w:rsidR="005D5ED6" w:rsidRDefault="005D5ED6">
                              <w:pPr>
                                <w:pStyle w:val="BodyText"/>
                                <w:kinsoku w:val="0"/>
                                <w:overflowPunct w:val="0"/>
                                <w:spacing w:before="59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AEE66D" id="Group 199" o:spid="_x0000_s1031" style="position:absolute;left:0;text-align:left;margin-left:25.9pt;margin-top:.05pt;width:258.95pt;height:24.2pt;z-index:-251662336;mso-position-horizontal-relative:page;mso-position-vertical-relative:text" coordorigin="518,1" coordsize="5179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" o:allowincell="f">
                <v:shape id="Freeform 200" o:spid="_x0000_s1032" style="position:absolute;left:518;top:1;width:5179;height:484;visibility:visible;mso-wrap-style:square;v-text-anchor:top" coordsize="5179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" path="m5065,l113,,47,1,14,14,1,47,,113,,369r1,66l14,469r33,12l113,483r4952,l5131,481r33,-12l5177,435r1,-66l5178,113r-1,-66l5164,14,5131,1,5065,xe" fillcolor="#00b2ad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201" o:spid="_x0000_s1033" type="#_x0000_t202" style="position:absolute;left:519;top:1;width:5179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582F3F63" w14:textId="77777777" w:rsidR="005D5ED6" w:rsidRDefault="005D5ED6">
                        <w:pPr>
                          <w:pStyle w:val="BodyText"/>
                          <w:kinsoku w:val="0"/>
                          <w:overflowPunct w:val="0"/>
                          <w:spacing w:before="59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D5ED6">
        <w:rPr>
          <w:color w:val="00B2AD"/>
        </w:rPr>
        <w:t>How to listen to your child</w:t>
      </w:r>
      <w:r w:rsidR="005D5ED6">
        <w:rPr>
          <w:color w:val="00B2AD"/>
          <w:spacing w:val="-14"/>
        </w:rPr>
        <w:t xml:space="preserve"> </w:t>
      </w:r>
      <w:r w:rsidR="005D5ED6">
        <w:rPr>
          <w:color w:val="00B2AD"/>
        </w:rPr>
        <w:t>read</w:t>
      </w:r>
    </w:p>
    <w:p w14:paraId="5F3827CC" w14:textId="77777777" w:rsidR="005D5ED6" w:rsidRDefault="005D5ED6">
      <w:pPr>
        <w:pStyle w:val="BodyText"/>
        <w:kinsoku w:val="0"/>
        <w:overflowPunct w:val="0"/>
        <w:spacing w:before="4"/>
        <w:ind w:left="0"/>
        <w:rPr>
          <w:b/>
          <w:bCs/>
          <w:i/>
          <w:iCs/>
          <w:sz w:val="18"/>
          <w:szCs w:val="18"/>
        </w:rPr>
      </w:pPr>
    </w:p>
    <w:p w14:paraId="085B9F1F" w14:textId="28C0B76C" w:rsidR="005D5ED6" w:rsidRDefault="00C84BBC">
      <w:pPr>
        <w:pStyle w:val="BodyText"/>
        <w:kinsoku w:val="0"/>
        <w:overflowPunct w:val="0"/>
        <w:spacing w:before="74"/>
        <w:ind w:right="1319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0" allowOverlap="1" wp14:anchorId="2DCA8757" wp14:editId="12A6EC37">
                <wp:simplePos x="0" y="0"/>
                <wp:positionH relativeFrom="page">
                  <wp:posOffset>5784850</wp:posOffset>
                </wp:positionH>
                <wp:positionV relativeFrom="paragraph">
                  <wp:posOffset>18415</wp:posOffset>
                </wp:positionV>
                <wp:extent cx="2459355" cy="2087880"/>
                <wp:effectExtent l="0" t="0" r="0" b="0"/>
                <wp:wrapNone/>
                <wp:docPr id="45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9355" cy="2087880"/>
                          <a:chOff x="9110" y="29"/>
                          <a:chExt cx="3873" cy="3288"/>
                        </a:xfrm>
                      </wpg:grpSpPr>
                      <pic:pic xmlns:pic="http://schemas.openxmlformats.org/drawingml/2006/picture">
                        <pic:nvPicPr>
                          <pic:cNvPr id="46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22" y="41"/>
                            <a:ext cx="3840" cy="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" name="Freeform 204"/>
                        <wps:cNvSpPr>
                          <a:spLocks/>
                        </wps:cNvSpPr>
                        <wps:spPr bwMode="auto">
                          <a:xfrm>
                            <a:off x="9121" y="41"/>
                            <a:ext cx="3850" cy="3265"/>
                          </a:xfrm>
                          <a:custGeom>
                            <a:avLst/>
                            <a:gdLst>
                              <a:gd name="T0" fmla="*/ 125 w 3850"/>
                              <a:gd name="T1" fmla="*/ 0 h 3265"/>
                              <a:gd name="T2" fmla="*/ 53 w 3850"/>
                              <a:gd name="T3" fmla="*/ 1 h 3265"/>
                              <a:gd name="T4" fmla="*/ 15 w 3850"/>
                              <a:gd name="T5" fmla="*/ 15 h 3265"/>
                              <a:gd name="T6" fmla="*/ 1 w 3850"/>
                              <a:gd name="T7" fmla="*/ 53 h 3265"/>
                              <a:gd name="T8" fmla="*/ 0 w 3850"/>
                              <a:gd name="T9" fmla="*/ 125 h 3265"/>
                              <a:gd name="T10" fmla="*/ 0 w 3850"/>
                              <a:gd name="T11" fmla="*/ 3138 h 3265"/>
                              <a:gd name="T12" fmla="*/ 1 w 3850"/>
                              <a:gd name="T13" fmla="*/ 3211 h 3265"/>
                              <a:gd name="T14" fmla="*/ 15 w 3850"/>
                              <a:gd name="T15" fmla="*/ 3248 h 3265"/>
                              <a:gd name="T16" fmla="*/ 53 w 3850"/>
                              <a:gd name="T17" fmla="*/ 3262 h 3265"/>
                              <a:gd name="T18" fmla="*/ 125 w 3850"/>
                              <a:gd name="T19" fmla="*/ 3264 h 3265"/>
                              <a:gd name="T20" fmla="*/ 3724 w 3850"/>
                              <a:gd name="T21" fmla="*/ 3264 h 3265"/>
                              <a:gd name="T22" fmla="*/ 3796 w 3850"/>
                              <a:gd name="T23" fmla="*/ 3262 h 3265"/>
                              <a:gd name="T24" fmla="*/ 3834 w 3850"/>
                              <a:gd name="T25" fmla="*/ 3248 h 3265"/>
                              <a:gd name="T26" fmla="*/ 3847 w 3850"/>
                              <a:gd name="T27" fmla="*/ 3211 h 3265"/>
                              <a:gd name="T28" fmla="*/ 3849 w 3850"/>
                              <a:gd name="T29" fmla="*/ 3138 h 3265"/>
                              <a:gd name="T30" fmla="*/ 3849 w 3850"/>
                              <a:gd name="T31" fmla="*/ 125 h 3265"/>
                              <a:gd name="T32" fmla="*/ 3847 w 3850"/>
                              <a:gd name="T33" fmla="*/ 53 h 3265"/>
                              <a:gd name="T34" fmla="*/ 3834 w 3850"/>
                              <a:gd name="T35" fmla="*/ 15 h 3265"/>
                              <a:gd name="T36" fmla="*/ 3796 w 3850"/>
                              <a:gd name="T37" fmla="*/ 1 h 3265"/>
                              <a:gd name="T38" fmla="*/ 3724 w 3850"/>
                              <a:gd name="T39" fmla="*/ 0 h 3265"/>
                              <a:gd name="T40" fmla="*/ 125 w 3850"/>
                              <a:gd name="T41" fmla="*/ 0 h 3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850" h="3265">
                                <a:moveTo>
                                  <a:pt x="125" y="0"/>
                                </a:moveTo>
                                <a:lnTo>
                                  <a:pt x="53" y="1"/>
                                </a:lnTo>
                                <a:lnTo>
                                  <a:pt x="15" y="15"/>
                                </a:lnTo>
                                <a:lnTo>
                                  <a:pt x="1" y="53"/>
                                </a:lnTo>
                                <a:lnTo>
                                  <a:pt x="0" y="125"/>
                                </a:lnTo>
                                <a:lnTo>
                                  <a:pt x="0" y="3138"/>
                                </a:lnTo>
                                <a:lnTo>
                                  <a:pt x="1" y="3211"/>
                                </a:lnTo>
                                <a:lnTo>
                                  <a:pt x="15" y="3248"/>
                                </a:lnTo>
                                <a:lnTo>
                                  <a:pt x="53" y="3262"/>
                                </a:lnTo>
                                <a:lnTo>
                                  <a:pt x="125" y="3264"/>
                                </a:lnTo>
                                <a:lnTo>
                                  <a:pt x="3724" y="3264"/>
                                </a:lnTo>
                                <a:lnTo>
                                  <a:pt x="3796" y="3262"/>
                                </a:lnTo>
                                <a:lnTo>
                                  <a:pt x="3834" y="3248"/>
                                </a:lnTo>
                                <a:lnTo>
                                  <a:pt x="3847" y="3211"/>
                                </a:lnTo>
                                <a:lnTo>
                                  <a:pt x="3849" y="3138"/>
                                </a:lnTo>
                                <a:lnTo>
                                  <a:pt x="3849" y="125"/>
                                </a:lnTo>
                                <a:lnTo>
                                  <a:pt x="3847" y="53"/>
                                </a:lnTo>
                                <a:lnTo>
                                  <a:pt x="3834" y="15"/>
                                </a:lnTo>
                                <a:lnTo>
                                  <a:pt x="3796" y="1"/>
                                </a:lnTo>
                                <a:lnTo>
                                  <a:pt x="3724" y="0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97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85DE34" id="Group 202" o:spid="_x0000_s1026" style="position:absolute;margin-left:455.5pt;margin-top:1.45pt;width:193.65pt;height:164.4pt;z-index:-251661312;mso-position-horizontal-relative:page" coordorigin="9110,29" coordsize="3873,3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" o:allowincell="f">
                <v:shape id="Picture 203" o:spid="_x0000_s1027" type="#_x0000_t75" style="position:absolute;left:9122;top:41;width:3840;height:3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">
                  <v:imagedata r:id="rId19" o:title=""/>
                </v:shape>
                <v:shape id="Freeform 204" o:spid="_x0000_s1028" style="position:absolute;left:9121;top:41;width:3850;height:3265;visibility:visible;mso-wrap-style:square;v-text-anchor:top" coordsize="3850,3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" path="m125,l53,1,15,15,1,53,,125,,3138r1,73l15,3248r38,14l125,3264r3599,l3796,3262r38,-14l3847,3211r2,-73l3849,125r-2,-72l3834,15,3796,1,3724,,125,xe" filled="f" strokecolor="#939598" strokeweight="1.11pt">
                  <v:path arrowok="t" o:connecttype="custom" o:connectlocs="125,0;53,1;15,15;1,53;0,125;0,3138;1,3211;15,3248;53,3262;125,3264;3724,3264;3796,3262;3834,3248;3847,3211;3849,3138;3849,125;3847,53;3834,15;3796,1;3724,0;12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231F20"/>
        </w:rPr>
        <w:t>First, your child will learn to</w:t>
      </w:r>
      <w:r w:rsidR="005D5ED6">
        <w:rPr>
          <w:color w:val="231F20"/>
          <w:spacing w:val="-11"/>
        </w:rPr>
        <w:t xml:space="preserve"> </w:t>
      </w:r>
      <w:r w:rsidR="005D5ED6">
        <w:rPr>
          <w:color w:val="231F20"/>
        </w:rPr>
        <w:t>read:</w:t>
      </w:r>
    </w:p>
    <w:p w14:paraId="126E134B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 a  s  d  t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n  p  g  o  c  k  u  b  f  e  l  h  r  j  v</w:t>
      </w:r>
    </w:p>
    <w:p w14:paraId="23E6DD58" w14:textId="719BF16C" w:rsidR="00F45818" w:rsidRDefault="00F45818" w:rsidP="00F45818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r>
        <w:rPr>
          <w:b/>
          <w:bCs/>
          <w:color w:val="231F20"/>
        </w:rPr>
        <w:t xml:space="preserve">y w z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proofErr w:type="spellStart"/>
      <w:proofErr w:type="gramStart"/>
      <w:r>
        <w:rPr>
          <w:b/>
          <w:bCs/>
          <w:color w:val="231F20"/>
        </w:rPr>
        <w:t>sh</w:t>
      </w:r>
      <w:proofErr w:type="spell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th</w:t>
      </w:r>
      <w:proofErr w:type="spellEnd"/>
      <w:proofErr w:type="gramEnd"/>
      <w:r>
        <w:rPr>
          <w:b/>
          <w:bCs/>
          <w:color w:val="231F20"/>
          <w:spacing w:val="38"/>
        </w:rPr>
        <w:t xml:space="preserve"> </w:t>
      </w:r>
      <w:proofErr w:type="spellStart"/>
      <w:r>
        <w:rPr>
          <w:b/>
          <w:bCs/>
          <w:color w:val="231F20"/>
        </w:rPr>
        <w:t>ch</w:t>
      </w:r>
      <w:proofErr w:type="spellEnd"/>
    </w:p>
    <w:p w14:paraId="6AC63C2D" w14:textId="648F2AAE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proofErr w:type="spellStart"/>
      <w:r>
        <w:rPr>
          <w:b/>
          <w:bCs/>
          <w:color w:val="231F20"/>
        </w:rPr>
        <w:t>qu</w:t>
      </w:r>
      <w:proofErr w:type="spellEnd"/>
      <w:r>
        <w:rPr>
          <w:b/>
          <w:bCs/>
          <w:color w:val="231F20"/>
        </w:rPr>
        <w:t xml:space="preserve"> </w:t>
      </w:r>
      <w:proofErr w:type="gramStart"/>
      <w:r>
        <w:rPr>
          <w:b/>
          <w:bCs/>
          <w:color w:val="231F20"/>
        </w:rPr>
        <w:t xml:space="preserve">ng  </w:t>
      </w:r>
      <w:proofErr w:type="spellStart"/>
      <w:r>
        <w:rPr>
          <w:b/>
          <w:bCs/>
          <w:color w:val="231F20"/>
        </w:rPr>
        <w:t>nk</w:t>
      </w:r>
      <w:proofErr w:type="spellEnd"/>
      <w:proofErr w:type="gramEnd"/>
      <w:r>
        <w:rPr>
          <w:b/>
          <w:bCs/>
          <w:color w:val="231F20"/>
          <w:spacing w:val="53"/>
        </w:rPr>
        <w:t xml:space="preserve"> </w:t>
      </w:r>
      <w:r>
        <w:rPr>
          <w:b/>
          <w:bCs/>
          <w:color w:val="231F20"/>
        </w:rPr>
        <w:t>ck</w:t>
      </w:r>
    </w:p>
    <w:p w14:paraId="51FF87ED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14:paraId="530E796C" w14:textId="77777777" w:rsidR="00F45818" w:rsidRDefault="00F45818" w:rsidP="00F45818">
      <w:pPr>
        <w:pStyle w:val="BodyText"/>
        <w:tabs>
          <w:tab w:val="left" w:pos="709"/>
        </w:tabs>
        <w:kinsoku w:val="0"/>
        <w:overflowPunct w:val="0"/>
        <w:spacing w:before="70" w:line="312" w:lineRule="auto"/>
        <w:ind w:left="709" w:right="10611"/>
        <w:rPr>
          <w:color w:val="000000"/>
        </w:rPr>
      </w:pPr>
      <w:r>
        <w:rPr>
          <w:color w:val="231F20"/>
        </w:rPr>
        <w:t xml:space="preserve">e.g. m–a–t </w:t>
      </w:r>
      <w:r>
        <w:rPr>
          <w:i/>
          <w:iCs/>
          <w:color w:val="231F20"/>
        </w:rPr>
        <w:t>mat</w:t>
      </w:r>
      <w:r>
        <w:rPr>
          <w:color w:val="231F20"/>
        </w:rPr>
        <w:t xml:space="preserve">, c–a–t </w:t>
      </w:r>
      <w:r>
        <w:rPr>
          <w:i/>
          <w:iCs/>
          <w:color w:val="231F20"/>
        </w:rPr>
        <w:t>cat</w:t>
      </w:r>
      <w:r>
        <w:rPr>
          <w:color w:val="231F20"/>
        </w:rPr>
        <w:t xml:space="preserve">, g–o–t </w:t>
      </w:r>
      <w:r>
        <w:rPr>
          <w:i/>
          <w:iCs/>
          <w:color w:val="231F20"/>
        </w:rPr>
        <w:t>got</w:t>
      </w:r>
      <w:r>
        <w:rPr>
          <w:color w:val="231F20"/>
        </w:rPr>
        <w:t>, f–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</w:rPr>
        <w:t xml:space="preserve"> </w:t>
      </w:r>
      <w:r>
        <w:rPr>
          <w:i/>
          <w:iCs/>
          <w:color w:val="231F20"/>
        </w:rPr>
        <w:t>ﬁsh</w:t>
      </w:r>
      <w:r>
        <w:rPr>
          <w:color w:val="231F20"/>
        </w:rPr>
        <w:t xml:space="preserve">, </w:t>
      </w:r>
      <w:r>
        <w:rPr>
          <w:color w:val="231F20"/>
        </w:rPr>
        <w:br/>
        <w:t>s–p–o–</w:t>
      </w:r>
      <w:proofErr w:type="gramStart"/>
      <w:r>
        <w:rPr>
          <w:color w:val="231F20"/>
        </w:rPr>
        <w:t xml:space="preserve">t  </w:t>
      </w:r>
      <w:r>
        <w:rPr>
          <w:i/>
          <w:iCs/>
          <w:color w:val="231F20"/>
        </w:rPr>
        <w:t>spot</w:t>
      </w:r>
      <w:proofErr w:type="gramEnd"/>
      <w:r>
        <w:rPr>
          <w:color w:val="231F20"/>
        </w:rPr>
        <w:t xml:space="preserve">, b–e–s–t  </w:t>
      </w:r>
      <w:r>
        <w:rPr>
          <w:i/>
          <w:iCs/>
          <w:color w:val="231F20"/>
        </w:rPr>
        <w:t>best</w:t>
      </w:r>
      <w:r>
        <w:rPr>
          <w:color w:val="231F20"/>
        </w:rPr>
        <w:t>, s–p–l–a–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  <w:spacing w:val="47"/>
        </w:rPr>
        <w:t xml:space="preserve"> </w:t>
      </w:r>
      <w:r>
        <w:rPr>
          <w:i/>
          <w:iCs/>
          <w:color w:val="231F20"/>
        </w:rPr>
        <w:t>splash</w:t>
      </w:r>
    </w:p>
    <w:p w14:paraId="6D54F468" w14:textId="77777777" w:rsidR="00F45818" w:rsidRDefault="00F45818" w:rsidP="00F45818">
      <w:pPr>
        <w:pStyle w:val="ListParagraph"/>
        <w:numPr>
          <w:ilvl w:val="0"/>
          <w:numId w:val="18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Blending Books and Red, Green and Purple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7352D1C" w14:textId="77777777" w:rsidR="005D5ED6" w:rsidRDefault="005D5ED6">
      <w:pPr>
        <w:pStyle w:val="BodyText"/>
        <w:kinsoku w:val="0"/>
        <w:overflowPunct w:val="0"/>
        <w:ind w:left="0"/>
      </w:pPr>
    </w:p>
    <w:p w14:paraId="3E1052F4" w14:textId="28D0A881" w:rsidR="005D5ED6" w:rsidRDefault="00C84BBC">
      <w:pPr>
        <w:pStyle w:val="BodyText"/>
        <w:kinsoku w:val="0"/>
        <w:overflowPunct w:val="0"/>
        <w:ind w:left="0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4DB6E0BC" wp14:editId="32B87918">
                <wp:simplePos x="0" y="0"/>
                <wp:positionH relativeFrom="page">
                  <wp:posOffset>5799667</wp:posOffset>
                </wp:positionH>
                <wp:positionV relativeFrom="paragraph">
                  <wp:posOffset>54610</wp:posOffset>
                </wp:positionV>
                <wp:extent cx="3983355" cy="2809240"/>
                <wp:effectExtent l="0" t="0" r="29845" b="35560"/>
                <wp:wrapNone/>
                <wp:docPr id="44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355" cy="280924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E4E5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40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read the book aloud before your child reads it to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you.</w:t>
                            </w:r>
                          </w:p>
                          <w:p w14:paraId="438F579C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525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your child to read the sounds and words before he or she reads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6D20E1F2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59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When your child reads the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story,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him or her to sound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out</w:t>
                            </w:r>
                          </w:p>
                          <w:p w14:paraId="2188FECC" w14:textId="77777777" w:rsidR="005D5ED6" w:rsidRDefault="005D5ED6" w:rsidP="00FC409C">
                            <w:pPr>
                              <w:pStyle w:val="BodyText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70" w:line="312" w:lineRule="auto"/>
                              <w:ind w:left="567" w:right="15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can’t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read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automatically.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Don’t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allow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your child to struggle too much. Praise your child when he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or</w:t>
                            </w:r>
                          </w:p>
                          <w:p w14:paraId="1FA39195" w14:textId="77777777" w:rsidR="005D5ED6" w:rsidRDefault="005D5ED6" w:rsidP="00FC409C">
                            <w:pPr>
                              <w:pStyle w:val="BodyText"/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3"/>
                              <w:ind w:left="56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she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succeeds.</w:t>
                            </w:r>
                          </w:p>
                          <w:p w14:paraId="6114C0D1" w14:textId="77777777" w:rsidR="005D5ED6" w:rsidRPr="005B70D0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6" w:line="312" w:lineRule="auto"/>
                              <w:ind w:left="567" w:right="74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Read back each sentence or page to keep the plot moving.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(Your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child’s energy is going into reading the 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not</w:t>
                            </w:r>
                            <w:r w:rsidR="005B70D0"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story.)</w:t>
                            </w:r>
                          </w:p>
                          <w:p w14:paraId="7435FAE6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08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Do not ask your child to guess the word by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using the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pacing w:val="-2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B70D0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pictures.</w:t>
                            </w:r>
                          </w:p>
                          <w:p w14:paraId="55E735C0" w14:textId="77777777" w:rsidR="005D5ED6" w:rsidRDefault="005D5ED6" w:rsidP="00FC409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567"/>
                              </w:tabs>
                              <w:kinsoku w:val="0"/>
                              <w:overflowPunct w:val="0"/>
                              <w:spacing w:before="122"/>
                              <w:ind w:left="567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it all with patience and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love!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6E0BC" id="Text Box 205" o:spid="_x0000_s1034" type="#_x0000_t202" style="position:absolute;margin-left:456.65pt;margin-top:4.3pt;width:313.65pt;height:221.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" o:allowincell="f" fillcolor="white [3201]" strokecolor="#79cfc2" strokeweight="1pt">
                <v:textbox inset="0,0,0,0">
                  <w:txbxContent>
                    <w:p w14:paraId="777E4E5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40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read the book aloud before your child reads it to</w:t>
                      </w:r>
                      <w:r>
                        <w:rPr>
                          <w:rFonts w:ascii="Arial" w:hAnsi="Arial" w:cs="Arial"/>
                          <w:color w:val="231F20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you.</w:t>
                      </w:r>
                    </w:p>
                    <w:p w14:paraId="438F579C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525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your child to read the sounds and words before he or she reads the</w:t>
                      </w:r>
                      <w:r>
                        <w:rPr>
                          <w:rFonts w:ascii="Arial" w:hAnsi="Arial" w:cs="Arial"/>
                          <w:color w:val="231F2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</w:t>
                      </w:r>
                    </w:p>
                    <w:p w14:paraId="6D20E1F2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59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When your child reads the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story,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him or her to sound</w:t>
                      </w:r>
                      <w:r>
                        <w:rPr>
                          <w:rFonts w:ascii="Arial" w:hAnsi="Arial" w:cs="Arial"/>
                          <w:color w:val="231F20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out</w:t>
                      </w:r>
                    </w:p>
                    <w:p w14:paraId="2188FECC" w14:textId="77777777" w:rsidR="005D5ED6" w:rsidRDefault="005D5ED6" w:rsidP="00FC409C">
                      <w:pPr>
                        <w:pStyle w:val="BodyText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70" w:line="312" w:lineRule="auto"/>
                        <w:ind w:left="567" w:right="151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that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can’t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read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automatically.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Don’t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allow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your child to struggle too much. Praise your child when he</w:t>
                      </w:r>
                      <w:r>
                        <w:rPr>
                          <w:color w:val="231F20"/>
                          <w:spacing w:val="-1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or</w:t>
                      </w:r>
                    </w:p>
                    <w:p w14:paraId="1FA39195" w14:textId="77777777" w:rsidR="005D5ED6" w:rsidRDefault="005D5ED6" w:rsidP="00FC409C">
                      <w:pPr>
                        <w:pStyle w:val="BodyText"/>
                        <w:tabs>
                          <w:tab w:val="left" w:pos="567"/>
                        </w:tabs>
                        <w:kinsoku w:val="0"/>
                        <w:overflowPunct w:val="0"/>
                        <w:spacing w:before="3"/>
                        <w:ind w:left="56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she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succeeds.</w:t>
                      </w:r>
                    </w:p>
                    <w:p w14:paraId="6114C0D1" w14:textId="77777777" w:rsidR="005D5ED6" w:rsidRPr="005B70D0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6" w:line="312" w:lineRule="auto"/>
                        <w:ind w:left="567" w:right="74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Read back each sentence or page to keep the plot moving. 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(Your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child’s energy is going into reading the 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not</w:t>
                      </w:r>
                      <w:r w:rsidR="005B70D0"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story.)</w:t>
                      </w:r>
                    </w:p>
                    <w:p w14:paraId="7435FAE6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08"/>
                        <w:ind w:left="567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Do not ask your child to guess the word by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using the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pacing w:val="-28"/>
                          <w:sz w:val="20"/>
                          <w:szCs w:val="20"/>
                        </w:rPr>
                        <w:t xml:space="preserve"> </w:t>
                      </w:r>
                      <w:r w:rsidRPr="005B70D0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pictures.</w:t>
                      </w:r>
                    </w:p>
                    <w:p w14:paraId="55E735C0" w14:textId="77777777" w:rsidR="005D5ED6" w:rsidRDefault="005D5ED6" w:rsidP="00FC409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left" w:pos="567"/>
                        </w:tabs>
                        <w:kinsoku w:val="0"/>
                        <w:overflowPunct w:val="0"/>
                        <w:spacing w:before="122"/>
                        <w:ind w:left="567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it all with patience and</w:t>
                      </w:r>
                      <w:r>
                        <w:rPr>
                          <w:rFonts w:ascii="Arial" w:hAnsi="Arial" w:cs="Arial"/>
                          <w:color w:val="231F20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love!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34B34EF" w14:textId="77777777" w:rsidR="005D5ED6" w:rsidRDefault="005D5ED6">
      <w:pPr>
        <w:pStyle w:val="BodyText"/>
        <w:kinsoku w:val="0"/>
        <w:overflowPunct w:val="0"/>
        <w:ind w:right="1319"/>
        <w:rPr>
          <w:color w:val="000000"/>
        </w:rPr>
      </w:pPr>
      <w:r>
        <w:rPr>
          <w:color w:val="231F20"/>
        </w:rPr>
        <w:t>Second,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473A6394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 w:line="312" w:lineRule="auto"/>
        <w:ind w:left="709" w:right="1098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ay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igh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or 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14:paraId="260B0BCB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0D03B39" w14:textId="77777777" w:rsidR="005D5ED6" w:rsidRDefault="005D5ED6" w:rsidP="00F45818">
      <w:pPr>
        <w:pStyle w:val="ListParagraph"/>
        <w:numPr>
          <w:ilvl w:val="0"/>
          <w:numId w:val="10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Pink, Orange and </w:t>
      </w:r>
      <w:r>
        <w:rPr>
          <w:rFonts w:ascii="Arial" w:hAnsi="Arial" w:cs="Arial"/>
          <w:color w:val="231F20"/>
          <w:spacing w:val="-4"/>
          <w:sz w:val="20"/>
          <w:szCs w:val="20"/>
        </w:rPr>
        <w:t>Yellow</w:t>
      </w:r>
      <w:r>
        <w:rPr>
          <w:rFonts w:ascii="Arial" w:hAnsi="Arial" w:cs="Arial"/>
          <w:color w:val="231F2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1F7CB055" w14:textId="77777777" w:rsidR="005D5ED6" w:rsidRDefault="005D5ED6">
      <w:pPr>
        <w:pStyle w:val="BodyText"/>
        <w:kinsoku w:val="0"/>
        <w:overflowPunct w:val="0"/>
        <w:ind w:left="0"/>
      </w:pPr>
    </w:p>
    <w:p w14:paraId="0D857051" w14:textId="77777777" w:rsidR="005D5ED6" w:rsidRDefault="005D5ED6">
      <w:pPr>
        <w:pStyle w:val="BodyText"/>
        <w:kinsoku w:val="0"/>
        <w:overflowPunct w:val="0"/>
        <w:ind w:left="0"/>
        <w:rPr>
          <w:sz w:val="22"/>
          <w:szCs w:val="22"/>
        </w:rPr>
      </w:pPr>
    </w:p>
    <w:p w14:paraId="5332992F" w14:textId="77777777" w:rsidR="005D5ED6" w:rsidRDefault="005D5ED6">
      <w:pPr>
        <w:pStyle w:val="BodyText"/>
        <w:kinsoku w:val="0"/>
        <w:overflowPunct w:val="0"/>
        <w:ind w:left="439" w:right="1319"/>
        <w:rPr>
          <w:color w:val="000000"/>
        </w:rPr>
      </w:pPr>
      <w:r>
        <w:rPr>
          <w:color w:val="231F20"/>
        </w:rPr>
        <w:t>Third, he or she will learn to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read:</w:t>
      </w:r>
    </w:p>
    <w:p w14:paraId="572B7E09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 w:line="312" w:lineRule="auto"/>
        <w:ind w:left="709" w:right="1120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oi a-e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-e o-e u-e  aw are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ow  ai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3A8EF091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18AFC797" w14:textId="77777777" w:rsidR="005D5ED6" w:rsidRDefault="005D5ED6" w:rsidP="00F45818">
      <w:pPr>
        <w:pStyle w:val="ListParagraph"/>
        <w:numPr>
          <w:ilvl w:val="0"/>
          <w:numId w:val="12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Blue and Grey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2A88A853" w14:textId="77777777" w:rsidR="005D5ED6" w:rsidRDefault="005D5ED6">
      <w:pPr>
        <w:pStyle w:val="BodyText"/>
        <w:kinsoku w:val="0"/>
        <w:overflowPunct w:val="0"/>
        <w:ind w:left="0"/>
      </w:pPr>
    </w:p>
    <w:p w14:paraId="57AE4208" w14:textId="77777777" w:rsidR="005D5ED6" w:rsidRDefault="005D5ED6">
      <w:pPr>
        <w:pStyle w:val="BodyText"/>
        <w:kinsoku w:val="0"/>
        <w:overflowPunct w:val="0"/>
        <w:ind w:left="0"/>
      </w:pPr>
    </w:p>
    <w:p w14:paraId="53280A7E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27"/>
          <w:szCs w:val="27"/>
        </w:rPr>
      </w:pPr>
    </w:p>
    <w:p w14:paraId="7A7E8A5E" w14:textId="5B67F7D6" w:rsidR="005D5ED6" w:rsidRPr="00F905FD" w:rsidRDefault="00C84BBC" w:rsidP="00CD08E3">
      <w:pPr>
        <w:pStyle w:val="BodyText"/>
        <w:kinsoku w:val="0"/>
        <w:overflowPunct w:val="0"/>
        <w:spacing w:line="312" w:lineRule="auto"/>
        <w:ind w:left="8830" w:right="1319"/>
        <w:rPr>
          <w:color w:val="000000"/>
          <w:spacing w:val="-3"/>
          <w:sz w:val="22"/>
          <w:szCs w:val="22"/>
        </w:rPr>
        <w:sectPr w:rsidR="005D5ED6" w:rsidRPr="00F905FD">
          <w:footerReference w:type="default" r:id="rId20"/>
          <w:pgSz w:w="16790" w:h="11910" w:orient="landscape"/>
          <w:pgMar w:top="620" w:right="280" w:bottom="560" w:left="280" w:header="0" w:footer="373" w:gutter="0"/>
          <w:pgNumType w:start="2"/>
          <w:cols w:space="720" w:equalWidth="0">
            <w:col w:w="16230"/>
          </w:cols>
          <w:noEndnote/>
        </w:sect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7BD86BC1" wp14:editId="7CA49DB5">
                <wp:simplePos x="0" y="0"/>
                <wp:positionH relativeFrom="page">
                  <wp:posOffset>473710</wp:posOffset>
                </wp:positionH>
                <wp:positionV relativeFrom="paragraph">
                  <wp:posOffset>-309245</wp:posOffset>
                </wp:positionV>
                <wp:extent cx="3559810" cy="660400"/>
                <wp:effectExtent l="0" t="0" r="21590" b="25400"/>
                <wp:wrapNone/>
                <wp:docPr id="43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810" cy="660400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3F48F" w14:textId="0689B5FF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5" w:line="271" w:lineRule="auto"/>
                              <w:ind w:left="127" w:right="34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Your </w:t>
                            </w:r>
                            <w:r>
                              <w:rPr>
                                <w:color w:val="231F20"/>
                              </w:rPr>
                              <w:t>child will be taught to say the sound for the letter and not the letter name, so ‘m’ as in ‘mat’, not</w:t>
                            </w:r>
                            <w:r>
                              <w:rPr>
                                <w:color w:val="231F20"/>
                                <w:spacing w:val="-3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em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’;</w:t>
                            </w:r>
                          </w:p>
                          <w:p w14:paraId="1FD9ED97" w14:textId="61AD75E0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41"/>
                              <w:ind w:left="12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‘s’ as in ‘sun’ not</w:t>
                            </w:r>
                            <w:r w:rsidR="00505616">
                              <w:rPr>
                                <w:color w:val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‘es’.</w:t>
                            </w:r>
                            <w:r w:rsidR="002D418C">
                              <w:rPr>
                                <w:color w:val="231F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86BC1" id="Text Box 206" o:spid="_x0000_s1035" type="#_x0000_t202" style="position:absolute;left:0;text-align:left;margin-left:37.3pt;margin-top:-24.35pt;width:280.3pt;height:5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" o:allowincell="f" fillcolor="white [3201]" strokecolor="#79cfc2" strokeweight="1pt">
                <v:textbox inset="0,0,0,0">
                  <w:txbxContent>
                    <w:p w14:paraId="3053F48F" w14:textId="0689B5FF" w:rsidR="005D5ED6" w:rsidRDefault="005D5ED6">
                      <w:pPr>
                        <w:pStyle w:val="BodyText"/>
                        <w:kinsoku w:val="0"/>
                        <w:overflowPunct w:val="0"/>
                        <w:spacing w:before="125" w:line="271" w:lineRule="auto"/>
                        <w:ind w:left="127" w:right="34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  <w:spacing w:val="-6"/>
                        </w:rPr>
                        <w:t xml:space="preserve">Your </w:t>
                      </w:r>
                      <w:r>
                        <w:rPr>
                          <w:color w:val="231F20"/>
                        </w:rPr>
                        <w:t>child will be taught to say the sound for the letter and not the letter name, so ‘m’ as in ‘mat’, not</w:t>
                      </w:r>
                      <w:r>
                        <w:rPr>
                          <w:color w:val="231F20"/>
                          <w:spacing w:val="-3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</w:t>
                      </w:r>
                      <w:proofErr w:type="spellStart"/>
                      <w:r>
                        <w:rPr>
                          <w:color w:val="231F20"/>
                        </w:rPr>
                        <w:t>em</w:t>
                      </w:r>
                      <w:proofErr w:type="spellEnd"/>
                      <w:r>
                        <w:rPr>
                          <w:color w:val="231F20"/>
                        </w:rPr>
                        <w:t>’;</w:t>
                      </w:r>
                    </w:p>
                    <w:p w14:paraId="1FD9ED97" w14:textId="61AD75E0" w:rsidR="005D5ED6" w:rsidRDefault="005D5ED6">
                      <w:pPr>
                        <w:pStyle w:val="BodyText"/>
                        <w:kinsoku w:val="0"/>
                        <w:overflowPunct w:val="0"/>
                        <w:spacing w:before="41"/>
                        <w:ind w:left="127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‘s’ as in ‘sun’ not</w:t>
                      </w:r>
                      <w:r w:rsidR="00505616">
                        <w:rPr>
                          <w:color w:val="231F2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‘es’.</w:t>
                      </w:r>
                      <w:r w:rsidR="002D418C">
                        <w:rPr>
                          <w:color w:val="231F20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5ED6">
        <w:rPr>
          <w:color w:val="231F20"/>
        </w:rPr>
        <w:t xml:space="preserve">We have a </w:t>
      </w:r>
      <w:proofErr w:type="spellStart"/>
      <w:r w:rsidR="005D5ED6">
        <w:rPr>
          <w:color w:val="231F20"/>
        </w:rPr>
        <w:t>storytime</w:t>
      </w:r>
      <w:proofErr w:type="spellEnd"/>
      <w:r w:rsidR="005D5ED6">
        <w:rPr>
          <w:color w:val="231F20"/>
        </w:rPr>
        <w:t xml:space="preserve"> every day at school so children develop a</w:t>
      </w:r>
      <w:r w:rsidR="005D5ED6">
        <w:rPr>
          <w:color w:val="231F20"/>
          <w:spacing w:val="-26"/>
        </w:rPr>
        <w:t xml:space="preserve"> </w:t>
      </w:r>
      <w:r w:rsidR="005D5ED6">
        <w:rPr>
          <w:color w:val="231F20"/>
        </w:rPr>
        <w:t xml:space="preserve">love of stories. We hope that you will do the same by reading a bedtime story to your child every night. We </w:t>
      </w:r>
      <w:r w:rsidR="00CD08E3">
        <w:rPr>
          <w:color w:val="231F20"/>
        </w:rPr>
        <w:t>will be visiting the school library each week</w:t>
      </w:r>
      <w:r w:rsidR="00CD08E3">
        <w:rPr>
          <w:color w:val="000000"/>
          <w:spacing w:val="-3"/>
        </w:rPr>
        <w:t xml:space="preserve"> so your child can choose a book to share with you at </w:t>
      </w:r>
      <w:r w:rsidR="00CD08E3" w:rsidRPr="00F905FD">
        <w:rPr>
          <w:color w:val="000000"/>
          <w:spacing w:val="-3"/>
          <w:sz w:val="22"/>
          <w:szCs w:val="22"/>
        </w:rPr>
        <w:t>home.</w:t>
      </w:r>
    </w:p>
    <w:p w14:paraId="638F3F78" w14:textId="583469DE" w:rsidR="005D5ED6" w:rsidRPr="00F905FD" w:rsidRDefault="004D18F0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ind w:right="3719" w:firstLine="0"/>
        <w:rPr>
          <w:b w:val="0"/>
          <w:bCs w:val="0"/>
          <w:i w:val="0"/>
          <w:iCs w:val="0"/>
          <w:color w:val="000000"/>
          <w:sz w:val="22"/>
          <w:szCs w:val="22"/>
        </w:rPr>
      </w:pPr>
      <w:r w:rsidRPr="00F905FD">
        <w:rPr>
          <w:b w:val="0"/>
          <w:bCs w:val="0"/>
          <w:i w:val="0"/>
          <w:iCs w:val="0"/>
          <w:noProof/>
          <w:sz w:val="22"/>
          <w:szCs w:val="22"/>
          <w:lang w:val="en-GB"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01F90448" wp14:editId="798529C2">
            <wp:simplePos x="0" y="0"/>
            <wp:positionH relativeFrom="column">
              <wp:posOffset>2888785</wp:posOffset>
            </wp:positionH>
            <wp:positionV relativeFrom="paragraph">
              <wp:posOffset>170</wp:posOffset>
            </wp:positionV>
            <wp:extent cx="1287780" cy="683895"/>
            <wp:effectExtent l="0" t="0" r="7620" b="1905"/>
            <wp:wrapSquare wrapText="bothSides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4BBC" w:rsidRPr="00F905FD">
        <w:rPr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8AAB4B0" wp14:editId="686FE50C">
                <wp:simplePos x="0" y="0"/>
                <wp:positionH relativeFrom="page">
                  <wp:posOffset>3025775</wp:posOffset>
                </wp:positionH>
                <wp:positionV relativeFrom="paragraph">
                  <wp:posOffset>63500</wp:posOffset>
                </wp:positionV>
                <wp:extent cx="1841500" cy="977900"/>
                <wp:effectExtent l="0" t="0" r="0" b="0"/>
                <wp:wrapNone/>
                <wp:docPr id="4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15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5DCC5" w14:textId="01E1EAC1" w:rsidR="005D5ED6" w:rsidRDefault="005D5ED6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540" w:lineRule="atLeast"/>
                            </w:pPr>
                          </w:p>
                          <w:p w14:paraId="599332AE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AB4B0" id="Rectangle 209" o:spid="_x0000_s1036" style="position:absolute;left:0;text-align:left;margin-left:238.25pt;margin-top:5pt;width:145pt;height:7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" o:allowincell="f" filled="f" stroked="f">
                <v:textbox inset="0,0,0,0">
                  <w:txbxContent>
                    <w:p w14:paraId="3A25DCC5" w14:textId="01E1EAC1" w:rsidR="005D5ED6" w:rsidRDefault="005D5ED6">
                      <w:pPr>
                        <w:widowControl/>
                        <w:autoSpaceDE/>
                        <w:autoSpaceDN/>
                        <w:adjustRightInd/>
                        <w:spacing w:line="1540" w:lineRule="atLeast"/>
                      </w:pPr>
                    </w:p>
                    <w:p w14:paraId="599332AE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 w:rsidRPr="00F905FD">
        <w:rPr>
          <w:color w:val="00B2AD"/>
          <w:sz w:val="22"/>
          <w:szCs w:val="22"/>
        </w:rPr>
        <w:t>Help your child read the Sound Blending</w:t>
      </w:r>
      <w:r w:rsidR="005D5ED6" w:rsidRPr="00F905FD">
        <w:rPr>
          <w:color w:val="00B2AD"/>
          <w:spacing w:val="-12"/>
          <w:sz w:val="22"/>
          <w:szCs w:val="22"/>
        </w:rPr>
        <w:t xml:space="preserve"> </w:t>
      </w:r>
      <w:r w:rsidR="005D5ED6" w:rsidRPr="00F905FD">
        <w:rPr>
          <w:color w:val="00B2AD"/>
          <w:sz w:val="22"/>
          <w:szCs w:val="22"/>
        </w:rPr>
        <w:t>Books</w:t>
      </w:r>
    </w:p>
    <w:p w14:paraId="0982BA3C" w14:textId="714DFEC9" w:rsidR="005D5ED6" w:rsidRPr="00AE0F1C" w:rsidRDefault="005D5ED6">
      <w:pPr>
        <w:pStyle w:val="BodyText"/>
        <w:kinsoku w:val="0"/>
        <w:overflowPunct w:val="0"/>
        <w:spacing w:before="170" w:line="312" w:lineRule="auto"/>
        <w:ind w:right="3157"/>
        <w:rPr>
          <w:color w:val="000000"/>
          <w:sz w:val="18"/>
          <w:szCs w:val="18"/>
        </w:rPr>
      </w:pPr>
      <w:r w:rsidRPr="00AE0F1C">
        <w:rPr>
          <w:color w:val="231F20"/>
          <w:sz w:val="18"/>
          <w:szCs w:val="18"/>
        </w:rPr>
        <w:t xml:space="preserve">Ask your child to read each word in </w:t>
      </w:r>
      <w:proofErr w:type="gramStart"/>
      <w:r w:rsidRPr="00AE0F1C">
        <w:rPr>
          <w:color w:val="231F20"/>
          <w:sz w:val="18"/>
          <w:szCs w:val="18"/>
        </w:rPr>
        <w:t xml:space="preserve">sounds </w:t>
      </w:r>
      <w:r w:rsidR="004D18F0" w:rsidRPr="00AE0F1C">
        <w:rPr>
          <w:color w:val="231F20"/>
          <w:sz w:val="18"/>
          <w:szCs w:val="18"/>
        </w:rPr>
        <w:t xml:space="preserve"> </w:t>
      </w:r>
      <w:r w:rsidRPr="00AE0F1C">
        <w:rPr>
          <w:color w:val="231F20"/>
          <w:sz w:val="18"/>
          <w:szCs w:val="18"/>
        </w:rPr>
        <w:t>(</w:t>
      </w:r>
      <w:proofErr w:type="gramEnd"/>
      <w:r w:rsidRPr="00AE0F1C">
        <w:rPr>
          <w:color w:val="231F20"/>
          <w:sz w:val="18"/>
          <w:szCs w:val="18"/>
        </w:rPr>
        <w:t xml:space="preserve">Fred </w:t>
      </w:r>
      <w:r w:rsidRPr="00AE0F1C">
        <w:rPr>
          <w:color w:val="231F20"/>
          <w:spacing w:val="-6"/>
          <w:sz w:val="18"/>
          <w:szCs w:val="18"/>
        </w:rPr>
        <w:t xml:space="preserve">Talk) </w:t>
      </w:r>
      <w:r w:rsidRPr="00AE0F1C">
        <w:rPr>
          <w:color w:val="231F20"/>
          <w:sz w:val="18"/>
          <w:szCs w:val="18"/>
        </w:rPr>
        <w:t xml:space="preserve">and then say the word. Then, he or she can turn over and check if </w:t>
      </w:r>
      <w:r w:rsidR="004D18F0" w:rsidRPr="00AE0F1C">
        <w:rPr>
          <w:color w:val="231F20"/>
          <w:sz w:val="18"/>
          <w:szCs w:val="18"/>
        </w:rPr>
        <w:t>t</w:t>
      </w:r>
      <w:r w:rsidRPr="00AE0F1C">
        <w:rPr>
          <w:color w:val="231F20"/>
          <w:sz w:val="18"/>
          <w:szCs w:val="18"/>
        </w:rPr>
        <w:t>hey’re</w:t>
      </w:r>
      <w:r w:rsidRPr="00AE0F1C">
        <w:rPr>
          <w:color w:val="231F20"/>
          <w:spacing w:val="-1"/>
          <w:sz w:val="18"/>
          <w:szCs w:val="18"/>
        </w:rPr>
        <w:t xml:space="preserve"> </w:t>
      </w:r>
      <w:r w:rsidRPr="00AE0F1C">
        <w:rPr>
          <w:color w:val="231F20"/>
          <w:sz w:val="18"/>
          <w:szCs w:val="18"/>
        </w:rPr>
        <w:t>right.</w:t>
      </w:r>
    </w:p>
    <w:p w14:paraId="772F48E4" w14:textId="77777777" w:rsidR="005D5ED6" w:rsidRPr="00F905FD" w:rsidRDefault="005D5ED6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14:paraId="6C0C3C66" w14:textId="77777777" w:rsidR="005D5ED6" w:rsidRPr="00F905FD" w:rsidRDefault="005D5ED6">
      <w:pPr>
        <w:pStyle w:val="Heading1"/>
        <w:numPr>
          <w:ilvl w:val="0"/>
          <w:numId w:val="3"/>
        </w:numPr>
        <w:tabs>
          <w:tab w:val="left" w:pos="730"/>
        </w:tabs>
        <w:kinsoku w:val="0"/>
        <w:overflowPunct w:val="0"/>
        <w:spacing w:before="0"/>
        <w:ind w:left="729" w:hanging="289"/>
        <w:rPr>
          <w:b w:val="0"/>
          <w:bCs w:val="0"/>
          <w:i w:val="0"/>
          <w:iCs w:val="0"/>
          <w:color w:val="000000"/>
          <w:sz w:val="22"/>
          <w:szCs w:val="22"/>
        </w:rPr>
      </w:pPr>
      <w:r w:rsidRPr="00F905FD">
        <w:rPr>
          <w:color w:val="00B2AD"/>
          <w:sz w:val="22"/>
          <w:szCs w:val="22"/>
        </w:rPr>
        <w:t>Help your child read the</w:t>
      </w:r>
      <w:r w:rsidRPr="00F905FD">
        <w:rPr>
          <w:color w:val="00B2AD"/>
          <w:spacing w:val="-13"/>
          <w:sz w:val="22"/>
          <w:szCs w:val="22"/>
        </w:rPr>
        <w:t xml:space="preserve"> </w:t>
      </w:r>
      <w:r w:rsidRPr="00F905FD">
        <w:rPr>
          <w:color w:val="00B2AD"/>
          <w:sz w:val="22"/>
          <w:szCs w:val="22"/>
        </w:rPr>
        <w:t>Storybooks</w:t>
      </w:r>
    </w:p>
    <w:p w14:paraId="2C7612B6" w14:textId="77777777" w:rsidR="005D5ED6" w:rsidRPr="00F905FD" w:rsidRDefault="005D5ED6">
      <w:pPr>
        <w:pStyle w:val="Heading2"/>
        <w:kinsoku w:val="0"/>
        <w:overflowPunct w:val="0"/>
        <w:spacing w:before="133"/>
        <w:ind w:right="667"/>
        <w:rPr>
          <w:b w:val="0"/>
          <w:bCs w:val="0"/>
          <w:color w:val="000000"/>
          <w:sz w:val="22"/>
          <w:szCs w:val="22"/>
        </w:rPr>
      </w:pPr>
      <w:r w:rsidRPr="00F905FD">
        <w:rPr>
          <w:color w:val="231F20"/>
          <w:sz w:val="22"/>
          <w:szCs w:val="22"/>
        </w:rPr>
        <w:t>Black and White</w:t>
      </w:r>
      <w:r w:rsidRPr="00F905FD">
        <w:rPr>
          <w:color w:val="231F20"/>
          <w:spacing w:val="-7"/>
          <w:sz w:val="22"/>
          <w:szCs w:val="22"/>
        </w:rPr>
        <w:t xml:space="preserve"> </w:t>
      </w:r>
      <w:r w:rsidRPr="00F905FD">
        <w:rPr>
          <w:color w:val="231F20"/>
          <w:sz w:val="22"/>
          <w:szCs w:val="22"/>
        </w:rPr>
        <w:t>Storybooks</w:t>
      </w:r>
    </w:p>
    <w:p w14:paraId="48B89B1F" w14:textId="442F3FB5" w:rsidR="005D5ED6" w:rsidRPr="00F905FD" w:rsidRDefault="004D18F0">
      <w:pPr>
        <w:pStyle w:val="BodyText"/>
        <w:kinsoku w:val="0"/>
        <w:overflowPunct w:val="0"/>
        <w:spacing w:before="118" w:line="312" w:lineRule="auto"/>
        <w:ind w:right="667"/>
        <w:rPr>
          <w:color w:val="000000"/>
          <w:sz w:val="18"/>
          <w:szCs w:val="18"/>
        </w:rPr>
      </w:pPr>
      <w:r w:rsidRPr="00F905FD">
        <w:rPr>
          <w:noProof/>
          <w:sz w:val="18"/>
          <w:szCs w:val="18"/>
          <w:lang w:val="en-GB" w:eastAsia="en-GB"/>
        </w:rPr>
        <w:drawing>
          <wp:anchor distT="0" distB="0" distL="114300" distR="114300" simplePos="0" relativeHeight="251670528" behindDoc="0" locked="0" layoutInCell="1" allowOverlap="1" wp14:anchorId="6A566240" wp14:editId="74FAD7E6">
            <wp:simplePos x="0" y="0"/>
            <wp:positionH relativeFrom="column">
              <wp:posOffset>2631858</wp:posOffset>
            </wp:positionH>
            <wp:positionV relativeFrom="paragraph">
              <wp:posOffset>459012</wp:posOffset>
            </wp:positionV>
            <wp:extent cx="1612265" cy="1148080"/>
            <wp:effectExtent l="0" t="0" r="6985" b="0"/>
            <wp:wrapSquare wrapText="bothSides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5ED6" w:rsidRPr="00F905FD">
        <w:rPr>
          <w:color w:val="231F20"/>
          <w:sz w:val="18"/>
          <w:szCs w:val="18"/>
        </w:rPr>
        <w:t xml:space="preserve">As soon as your child starts to read the </w:t>
      </w:r>
      <w:r w:rsidR="005D5ED6" w:rsidRPr="00F905FD">
        <w:rPr>
          <w:i/>
          <w:iCs/>
          <w:color w:val="231F20"/>
          <w:sz w:val="18"/>
          <w:szCs w:val="18"/>
        </w:rPr>
        <w:t xml:space="preserve">Read Write Inc. Phonics </w:t>
      </w:r>
      <w:r w:rsidR="005D5ED6" w:rsidRPr="00F905FD">
        <w:rPr>
          <w:color w:val="231F20"/>
          <w:sz w:val="18"/>
          <w:szCs w:val="18"/>
        </w:rPr>
        <w:t xml:space="preserve">Storybooks, he or she will bring home a black and white Storybook. This is a copy of the </w:t>
      </w:r>
      <w:proofErr w:type="spellStart"/>
      <w:r w:rsidR="005D5ED6" w:rsidRPr="00F905FD">
        <w:rPr>
          <w:color w:val="231F20"/>
          <w:sz w:val="18"/>
          <w:szCs w:val="18"/>
        </w:rPr>
        <w:t>colour</w:t>
      </w:r>
      <w:proofErr w:type="spellEnd"/>
      <w:r w:rsidR="005D5ED6" w:rsidRPr="00F905FD">
        <w:rPr>
          <w:color w:val="231F20"/>
          <w:sz w:val="18"/>
          <w:szCs w:val="18"/>
        </w:rPr>
        <w:t xml:space="preserve"> version he or she will have read at</w:t>
      </w:r>
      <w:r w:rsidR="005D5ED6" w:rsidRPr="00F905FD">
        <w:rPr>
          <w:color w:val="231F20"/>
          <w:spacing w:val="-18"/>
          <w:sz w:val="18"/>
          <w:szCs w:val="18"/>
        </w:rPr>
        <w:t xml:space="preserve"> </w:t>
      </w:r>
      <w:r w:rsidR="005D5ED6" w:rsidRPr="00F905FD">
        <w:rPr>
          <w:color w:val="231F20"/>
          <w:sz w:val="18"/>
          <w:szCs w:val="18"/>
        </w:rPr>
        <w:t>school.</w:t>
      </w:r>
      <w:r w:rsidR="00CD08E3" w:rsidRPr="00F905FD">
        <w:rPr>
          <w:color w:val="231F20"/>
          <w:sz w:val="18"/>
          <w:szCs w:val="18"/>
        </w:rPr>
        <w:t xml:space="preserve"> </w:t>
      </w:r>
    </w:p>
    <w:p w14:paraId="6D23C748" w14:textId="3562CBB5" w:rsidR="005D5ED6" w:rsidRPr="00F905FD" w:rsidRDefault="005D5ED6">
      <w:pPr>
        <w:pStyle w:val="BodyText"/>
        <w:kinsoku w:val="0"/>
        <w:overflowPunct w:val="0"/>
        <w:spacing w:before="116" w:line="312" w:lineRule="auto"/>
        <w:ind w:right="3946"/>
        <w:rPr>
          <w:color w:val="000000"/>
          <w:sz w:val="18"/>
          <w:szCs w:val="18"/>
        </w:rPr>
      </w:pPr>
      <w:r w:rsidRPr="00F905FD">
        <w:rPr>
          <w:color w:val="231F20"/>
          <w:spacing w:val="-6"/>
          <w:sz w:val="18"/>
          <w:szCs w:val="18"/>
        </w:rPr>
        <w:t xml:space="preserve">Your </w:t>
      </w:r>
      <w:r w:rsidRPr="00F905FD">
        <w:rPr>
          <w:color w:val="231F20"/>
          <w:sz w:val="18"/>
          <w:szCs w:val="18"/>
        </w:rPr>
        <w:t>child will have read this story three times with their reading teacher, so should be able to</w:t>
      </w:r>
      <w:r w:rsidRPr="00F905FD">
        <w:rPr>
          <w:color w:val="231F20"/>
          <w:spacing w:val="-18"/>
          <w:sz w:val="18"/>
          <w:szCs w:val="18"/>
        </w:rPr>
        <w:t xml:space="preserve"> </w:t>
      </w:r>
      <w:r w:rsidRPr="00F905FD">
        <w:rPr>
          <w:color w:val="231F20"/>
          <w:sz w:val="18"/>
          <w:szCs w:val="18"/>
        </w:rPr>
        <w:t>read the story</w:t>
      </w:r>
      <w:r w:rsidRPr="00F905FD">
        <w:rPr>
          <w:color w:val="231F20"/>
          <w:spacing w:val="-16"/>
          <w:sz w:val="18"/>
          <w:szCs w:val="18"/>
        </w:rPr>
        <w:t xml:space="preserve"> </w:t>
      </w:r>
      <w:r w:rsidRPr="00F905FD">
        <w:rPr>
          <w:color w:val="231F20"/>
          <w:sz w:val="18"/>
          <w:szCs w:val="18"/>
        </w:rPr>
        <w:t>conﬁdently.</w:t>
      </w:r>
      <w:r w:rsidR="00DC19AB">
        <w:rPr>
          <w:color w:val="231F20"/>
          <w:sz w:val="18"/>
          <w:szCs w:val="18"/>
        </w:rPr>
        <w:t xml:space="preserve"> Read every night for a week to help with fl</w:t>
      </w:r>
      <w:bookmarkStart w:id="0" w:name="_GoBack"/>
      <w:bookmarkEnd w:id="0"/>
      <w:r w:rsidR="00DC19AB">
        <w:rPr>
          <w:color w:val="231F20"/>
          <w:sz w:val="18"/>
          <w:szCs w:val="18"/>
        </w:rPr>
        <w:t>uency.</w:t>
      </w:r>
    </w:p>
    <w:p w14:paraId="10A0F8E4" w14:textId="6A7AF0BC" w:rsidR="005D5ED6" w:rsidRPr="00F905FD" w:rsidRDefault="005D5ED6">
      <w:pPr>
        <w:pStyle w:val="BodyText"/>
        <w:kinsoku w:val="0"/>
        <w:overflowPunct w:val="0"/>
        <w:spacing w:before="116" w:line="312" w:lineRule="auto"/>
        <w:ind w:right="3957"/>
        <w:rPr>
          <w:color w:val="000000"/>
          <w:sz w:val="18"/>
          <w:szCs w:val="18"/>
        </w:rPr>
      </w:pPr>
      <w:r w:rsidRPr="00F905FD">
        <w:rPr>
          <w:color w:val="231F20"/>
          <w:sz w:val="18"/>
          <w:szCs w:val="18"/>
        </w:rPr>
        <w:t>A brief explanation of how to follow the activities is included</w:t>
      </w:r>
      <w:r w:rsidRPr="00F905FD">
        <w:rPr>
          <w:color w:val="231F20"/>
          <w:spacing w:val="-20"/>
          <w:sz w:val="18"/>
          <w:szCs w:val="18"/>
        </w:rPr>
        <w:t xml:space="preserve"> </w:t>
      </w:r>
      <w:r w:rsidRPr="00F905FD">
        <w:rPr>
          <w:color w:val="231F20"/>
          <w:sz w:val="18"/>
          <w:szCs w:val="18"/>
        </w:rPr>
        <w:t>in the</w:t>
      </w:r>
      <w:r w:rsidRPr="00F905FD">
        <w:rPr>
          <w:color w:val="231F20"/>
          <w:spacing w:val="-7"/>
          <w:sz w:val="18"/>
          <w:szCs w:val="18"/>
        </w:rPr>
        <w:t xml:space="preserve"> </w:t>
      </w:r>
      <w:r w:rsidRPr="00F905FD">
        <w:rPr>
          <w:color w:val="231F20"/>
          <w:sz w:val="18"/>
          <w:szCs w:val="18"/>
        </w:rPr>
        <w:t>books.</w:t>
      </w:r>
    </w:p>
    <w:p w14:paraId="0A78ED51" w14:textId="0A355670" w:rsidR="005D5ED6" w:rsidRDefault="004D18F0">
      <w:pPr>
        <w:pStyle w:val="BodyText"/>
        <w:kinsoku w:val="0"/>
        <w:overflowPunct w:val="0"/>
        <w:ind w:left="0"/>
      </w:pPr>
      <w:r>
        <w:rPr>
          <w:b/>
          <w:bCs/>
          <w:noProof/>
          <w:lang w:val="en-GB" w:eastAsia="en-GB"/>
        </w:rPr>
        <w:drawing>
          <wp:anchor distT="0" distB="0" distL="114300" distR="114300" simplePos="0" relativeHeight="251671552" behindDoc="0" locked="0" layoutInCell="1" allowOverlap="1" wp14:anchorId="4EB66675" wp14:editId="32CE142F">
            <wp:simplePos x="0" y="0"/>
            <wp:positionH relativeFrom="column">
              <wp:posOffset>2994660</wp:posOffset>
            </wp:positionH>
            <wp:positionV relativeFrom="paragraph">
              <wp:posOffset>7620</wp:posOffset>
            </wp:positionV>
            <wp:extent cx="1230630" cy="1610995"/>
            <wp:effectExtent l="0" t="0" r="762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521" t="-3136" r="-3487" b="-4921"/>
                    <a:stretch/>
                  </pic:blipFill>
                  <pic:spPr bwMode="auto">
                    <a:xfrm>
                      <a:off x="0" y="0"/>
                      <a:ext cx="1230630" cy="161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D5E33C" w14:textId="75A6BD80" w:rsidR="005D5ED6" w:rsidRPr="00F905FD" w:rsidRDefault="005D5ED6">
      <w:pPr>
        <w:pStyle w:val="Heading2"/>
        <w:kinsoku w:val="0"/>
        <w:overflowPunct w:val="0"/>
        <w:ind w:right="667"/>
        <w:rPr>
          <w:b w:val="0"/>
          <w:bCs w:val="0"/>
          <w:color w:val="000000"/>
          <w:sz w:val="22"/>
          <w:szCs w:val="22"/>
        </w:rPr>
      </w:pPr>
      <w:r>
        <w:rPr>
          <w:color w:val="231F20"/>
        </w:rPr>
        <w:t>B</w:t>
      </w:r>
      <w:r w:rsidRPr="00F905FD">
        <w:rPr>
          <w:color w:val="231F20"/>
          <w:sz w:val="22"/>
          <w:szCs w:val="22"/>
        </w:rPr>
        <w:t>ook Bag</w:t>
      </w:r>
      <w:r w:rsidRPr="00F905FD">
        <w:rPr>
          <w:color w:val="231F20"/>
          <w:spacing w:val="-10"/>
          <w:sz w:val="22"/>
          <w:szCs w:val="22"/>
        </w:rPr>
        <w:t xml:space="preserve"> </w:t>
      </w:r>
      <w:r w:rsidRPr="00F905FD">
        <w:rPr>
          <w:color w:val="231F20"/>
          <w:sz w:val="22"/>
          <w:szCs w:val="22"/>
        </w:rPr>
        <w:t>Books</w:t>
      </w:r>
    </w:p>
    <w:p w14:paraId="1FC9B465" w14:textId="26E91CA0" w:rsidR="004D18F0" w:rsidRDefault="005D5ED6" w:rsidP="004D18F0">
      <w:pPr>
        <w:pStyle w:val="BodyText"/>
        <w:kinsoku w:val="0"/>
        <w:overflowPunct w:val="0"/>
        <w:spacing w:before="118" w:line="312" w:lineRule="auto"/>
        <w:ind w:right="3024"/>
        <w:rPr>
          <w:color w:val="000000"/>
          <w:sz w:val="18"/>
          <w:szCs w:val="18"/>
        </w:rPr>
      </w:pPr>
      <w:r w:rsidRPr="00AE0F1C">
        <w:rPr>
          <w:color w:val="231F20"/>
          <w:spacing w:val="-6"/>
          <w:sz w:val="18"/>
          <w:szCs w:val="18"/>
        </w:rPr>
        <w:t xml:space="preserve">Your </w:t>
      </w:r>
      <w:r w:rsidRPr="00AE0F1C">
        <w:rPr>
          <w:color w:val="231F20"/>
          <w:sz w:val="18"/>
          <w:szCs w:val="18"/>
        </w:rPr>
        <w:t xml:space="preserve">child may also bring home a Book Bag Book. This book builds upon the ideas and many of the words in the Storybook he or she has just read. </w:t>
      </w:r>
      <w:r w:rsidRPr="00AE0F1C">
        <w:rPr>
          <w:color w:val="231F20"/>
          <w:spacing w:val="-6"/>
          <w:sz w:val="18"/>
          <w:szCs w:val="18"/>
        </w:rPr>
        <w:t xml:space="preserve">Your </w:t>
      </w:r>
      <w:r w:rsidRPr="00AE0F1C">
        <w:rPr>
          <w:color w:val="231F20"/>
          <w:sz w:val="18"/>
          <w:szCs w:val="18"/>
        </w:rPr>
        <w:t>child will need more support in reading this</w:t>
      </w:r>
      <w:r w:rsidRPr="00AE0F1C">
        <w:rPr>
          <w:color w:val="231F20"/>
          <w:spacing w:val="-9"/>
          <w:sz w:val="18"/>
          <w:szCs w:val="18"/>
        </w:rPr>
        <w:t xml:space="preserve"> </w:t>
      </w:r>
      <w:r w:rsidRPr="00AE0F1C">
        <w:rPr>
          <w:color w:val="231F20"/>
          <w:sz w:val="18"/>
          <w:szCs w:val="18"/>
        </w:rPr>
        <w:t>book.</w:t>
      </w:r>
      <w:r w:rsidR="00CD08E3" w:rsidRPr="00AE0F1C">
        <w:rPr>
          <w:color w:val="231F20"/>
          <w:sz w:val="18"/>
          <w:szCs w:val="18"/>
        </w:rPr>
        <w:t xml:space="preserve"> </w:t>
      </w:r>
      <w:r w:rsidRPr="00AE0F1C">
        <w:rPr>
          <w:color w:val="231F20"/>
          <w:sz w:val="18"/>
          <w:szCs w:val="18"/>
        </w:rPr>
        <w:t>Again, explanations of how to use the</w:t>
      </w:r>
      <w:r w:rsidRPr="00AE0F1C">
        <w:rPr>
          <w:color w:val="231F20"/>
          <w:spacing w:val="-27"/>
          <w:sz w:val="18"/>
          <w:szCs w:val="18"/>
        </w:rPr>
        <w:t xml:space="preserve"> </w:t>
      </w:r>
      <w:r w:rsidRPr="00AE0F1C">
        <w:rPr>
          <w:color w:val="231F20"/>
          <w:sz w:val="18"/>
          <w:szCs w:val="18"/>
        </w:rPr>
        <w:t>activities are included in the</w:t>
      </w:r>
      <w:r w:rsidRPr="00AE0F1C">
        <w:rPr>
          <w:color w:val="231F20"/>
          <w:spacing w:val="-17"/>
          <w:sz w:val="18"/>
          <w:szCs w:val="18"/>
        </w:rPr>
        <w:t xml:space="preserve"> </w:t>
      </w:r>
      <w:r w:rsidRPr="00AE0F1C">
        <w:rPr>
          <w:color w:val="231F20"/>
          <w:sz w:val="18"/>
          <w:szCs w:val="18"/>
        </w:rPr>
        <w:t>books.</w:t>
      </w:r>
      <w:r w:rsidR="004D18F0" w:rsidRPr="00AE0F1C">
        <w:rPr>
          <w:color w:val="000000"/>
          <w:sz w:val="18"/>
          <w:szCs w:val="18"/>
        </w:rPr>
        <w:t xml:space="preserve"> </w:t>
      </w:r>
    </w:p>
    <w:p w14:paraId="7D89D218" w14:textId="1A687BD1" w:rsidR="005D5ED6" w:rsidRDefault="004D18F0" w:rsidP="00AE0F1C">
      <w:pPr>
        <w:pStyle w:val="BodyText"/>
        <w:kinsoku w:val="0"/>
        <w:overflowPunct w:val="0"/>
        <w:spacing w:before="118" w:line="312" w:lineRule="auto"/>
        <w:ind w:right="3024"/>
        <w:rPr>
          <w:color w:val="000000"/>
        </w:rPr>
      </w:pPr>
      <w:r w:rsidRPr="00AE0F1C">
        <w:rPr>
          <w:color w:val="000000"/>
          <w:sz w:val="18"/>
          <w:szCs w:val="18"/>
        </w:rPr>
        <w:t xml:space="preserve">Your child will also bring a </w:t>
      </w:r>
      <w:r w:rsidRPr="00AE0F1C">
        <w:rPr>
          <w:b/>
          <w:color w:val="000000"/>
          <w:sz w:val="18"/>
          <w:szCs w:val="18"/>
        </w:rPr>
        <w:t xml:space="preserve">‘Share with Me’ </w:t>
      </w:r>
      <w:r w:rsidRPr="00AE0F1C">
        <w:rPr>
          <w:color w:val="000000"/>
          <w:sz w:val="18"/>
          <w:szCs w:val="18"/>
        </w:rPr>
        <w:t xml:space="preserve">book home. We do not expect your child to read this book by themselves as they will not have learned all the sounds required for </w:t>
      </w:r>
      <w:r w:rsidR="00DC19AB">
        <w:rPr>
          <w:color w:val="000000"/>
          <w:sz w:val="18"/>
          <w:szCs w:val="18"/>
        </w:rPr>
        <w:t>t</w:t>
      </w:r>
      <w:r w:rsidRPr="00AE0F1C">
        <w:rPr>
          <w:color w:val="000000"/>
          <w:sz w:val="18"/>
          <w:szCs w:val="18"/>
        </w:rPr>
        <w:t>his yet. There will be some words that they will know</w:t>
      </w:r>
      <w:r w:rsidR="00DC19AB">
        <w:rPr>
          <w:color w:val="000000"/>
          <w:sz w:val="18"/>
          <w:szCs w:val="18"/>
        </w:rPr>
        <w:t xml:space="preserve"> or </w:t>
      </w:r>
      <w:r w:rsidRPr="00AE0F1C">
        <w:rPr>
          <w:color w:val="000000"/>
          <w:sz w:val="18"/>
          <w:szCs w:val="18"/>
        </w:rPr>
        <w:t xml:space="preserve">can Fred Talk though. Please read and enjoy this book WITH your child – try adding expression, discussing the text, predicting and retelling. </w:t>
      </w:r>
    </w:p>
    <w:p w14:paraId="2B4DE672" w14:textId="77777777" w:rsidR="005D5ED6" w:rsidRDefault="005D5ED6">
      <w:pPr>
        <w:pStyle w:val="Heading1"/>
        <w:kinsoku w:val="0"/>
        <w:overflowPunct w:val="0"/>
        <w:spacing w:before="54"/>
        <w:ind w:right="1384"/>
        <w:rPr>
          <w:b w:val="0"/>
          <w:bCs w:val="0"/>
          <w:i w:val="0"/>
          <w:iCs w:val="0"/>
          <w:color w:val="00000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br w:type="column"/>
      </w:r>
      <w:r>
        <w:rPr>
          <w:color w:val="00B2AD"/>
        </w:rPr>
        <w:t>1. Help your child read the Set 1 Speed</w:t>
      </w:r>
      <w:r>
        <w:rPr>
          <w:color w:val="00B2AD"/>
          <w:spacing w:val="-14"/>
        </w:rPr>
        <w:t xml:space="preserve"> </w:t>
      </w:r>
      <w:r>
        <w:rPr>
          <w:color w:val="00B2AD"/>
        </w:rPr>
        <w:t>Sounds</w:t>
      </w:r>
    </w:p>
    <w:p w14:paraId="668E637A" w14:textId="630F3DFB" w:rsidR="005D5ED6" w:rsidRDefault="005D5ED6">
      <w:pPr>
        <w:pStyle w:val="BodyText"/>
        <w:kinsoku w:val="0"/>
        <w:overflowPunct w:val="0"/>
        <w:spacing w:before="170" w:line="312" w:lineRule="auto"/>
        <w:ind w:right="1384"/>
        <w:rPr>
          <w:color w:val="231F20"/>
        </w:rPr>
      </w:pPr>
      <w:r>
        <w:rPr>
          <w:color w:val="231F20"/>
        </w:rPr>
        <w:t xml:space="preserve">Before you get going, visit </w:t>
      </w:r>
      <w:hyperlink r:id="rId24" w:history="1">
        <w:r>
          <w:rPr>
            <w:color w:val="231F20"/>
          </w:rPr>
          <w:t>www.ruthmiskin.com/parents</w:t>
        </w:r>
      </w:hyperlink>
      <w:r>
        <w:rPr>
          <w:color w:val="231F20"/>
        </w:rPr>
        <w:t xml:space="preserve"> to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</w:rPr>
        <w:t xml:space="preserve"> saying the sounds clearly. The more clearly </w:t>
      </w:r>
      <w:r>
        <w:rPr>
          <w:i/>
          <w:iCs/>
          <w:color w:val="231F20"/>
        </w:rPr>
        <w:t xml:space="preserve">you </w:t>
      </w:r>
      <w:r>
        <w:rPr>
          <w:color w:val="231F20"/>
        </w:rPr>
        <w:t>say the sounds,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 more quickly your child will learn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them.</w:t>
      </w:r>
      <w:r w:rsidR="002D418C">
        <w:rPr>
          <w:color w:val="231F20"/>
        </w:rPr>
        <w:t xml:space="preserve"> For more help look at: </w:t>
      </w:r>
      <w:hyperlink r:id="rId25" w:history="1">
        <w:r w:rsidR="002D418C" w:rsidRPr="00211627">
          <w:rPr>
            <w:rStyle w:val="Hyperlink"/>
          </w:rPr>
          <w:t>https://www.youtube.com/watch?v=TkXcabDUg7Q</w:t>
        </w:r>
      </w:hyperlink>
    </w:p>
    <w:p w14:paraId="7F8B24C5" w14:textId="77777777" w:rsidR="005D5ED6" w:rsidRDefault="005D5ED6">
      <w:pPr>
        <w:pStyle w:val="BodyText"/>
        <w:kinsoku w:val="0"/>
        <w:overflowPunct w:val="0"/>
        <w:spacing w:before="6"/>
        <w:ind w:left="0"/>
        <w:rPr>
          <w:sz w:val="10"/>
          <w:szCs w:val="10"/>
        </w:rPr>
      </w:pPr>
    </w:p>
    <w:p w14:paraId="180E9786" w14:textId="300C37B3" w:rsidR="005D5ED6" w:rsidRDefault="00C84BBC">
      <w:pPr>
        <w:pStyle w:val="BodyText"/>
        <w:kinsoku w:val="0"/>
        <w:overflowPunct w:val="0"/>
        <w:ind w:left="465"/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4A5D48D6" wp14:editId="2AC51A99">
                <wp:extent cx="3926205" cy="664845"/>
                <wp:effectExtent l="0" t="0" r="36195" b="20955"/>
                <wp:docPr id="39" name="Text Box 21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Rot="1" noMove="1" noResize="1" noChangeArrowheads="1"/>
                      </wps:cNvSpPr>
                      <wps:spPr bwMode="auto">
                        <a:xfrm>
                          <a:off x="0" y="0"/>
                          <a:ext cx="3926205" cy="664845"/>
                        </a:xfrm>
                        <a:prstGeom prst="rect">
                          <a:avLst/>
                        </a:prstGeom>
                        <a:ln>
                          <a:solidFill>
                            <a:srgbClr val="79CFC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D4F34" w14:textId="4DD9AF58" w:rsidR="005D5ED6" w:rsidRDefault="005D5ED6">
                            <w:pPr>
                              <w:pStyle w:val="BodyText"/>
                              <w:kinsoku w:val="0"/>
                              <w:overflowPunct w:val="0"/>
                              <w:spacing w:before="128" w:line="292" w:lineRule="auto"/>
                              <w:ind w:left="127" w:right="26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1F20"/>
                              </w:rPr>
                              <w:t xml:space="preserve">Important: </w:t>
                            </w:r>
                            <w:r>
                              <w:rPr>
                                <w:color w:val="231F20"/>
                              </w:rPr>
                              <w:t>We say ‘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mmmm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muh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and ‘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31F20"/>
                              </w:rPr>
                              <w:t>lllll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not ‘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luh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’ when teaching the sounds. This really helps children when they learn</w:t>
                            </w:r>
                            <w:r>
                              <w:rPr>
                                <w:color w:val="231F20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 blend sounds together to read</w:t>
                            </w:r>
                            <w:r>
                              <w:rPr>
                                <w:color w:val="231F2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words</w:t>
                            </w:r>
                            <w:r w:rsidR="002D418C">
                              <w:rPr>
                                <w:color w:val="231F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5D48D6" id="Text Box 212" o:spid="_x0000_s1037" type="#_x0000_t202" style="width:309.15pt;height:5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" fillcolor="white [3201]" strokecolor="#79cfc2" strokeweight="1pt">
                <o:lock v:ext="edit" rotation="t" position="t"/>
                <v:textbox inset="0,0,0,0">
                  <w:txbxContent>
                    <w:p w14:paraId="393D4F34" w14:textId="4DD9AF58" w:rsidR="005D5ED6" w:rsidRDefault="005D5ED6">
                      <w:pPr>
                        <w:pStyle w:val="BodyText"/>
                        <w:kinsoku w:val="0"/>
                        <w:overflowPunct w:val="0"/>
                        <w:spacing w:before="128" w:line="292" w:lineRule="auto"/>
                        <w:ind w:left="127" w:right="264"/>
                        <w:rPr>
                          <w:color w:val="000000"/>
                        </w:rPr>
                      </w:pPr>
                      <w:r>
                        <w:rPr>
                          <w:b/>
                          <w:bCs/>
                          <w:color w:val="231F20"/>
                        </w:rPr>
                        <w:t xml:space="preserve">Important: </w:t>
                      </w:r>
                      <w:r>
                        <w:rPr>
                          <w:color w:val="231F20"/>
                        </w:rPr>
                        <w:t>We say ‘</w:t>
                      </w:r>
                      <w:proofErr w:type="spellStart"/>
                      <w:r>
                        <w:rPr>
                          <w:i/>
                          <w:iCs/>
                          <w:color w:val="231F20"/>
                        </w:rPr>
                        <w:t>mmmm</w:t>
                      </w:r>
                      <w:proofErr w:type="spellEnd"/>
                      <w:r>
                        <w:rPr>
                          <w:color w:val="231F20"/>
                        </w:rPr>
                        <w:t>’ not ‘</w:t>
                      </w:r>
                      <w:proofErr w:type="spellStart"/>
                      <w:r>
                        <w:rPr>
                          <w:color w:val="231F20"/>
                        </w:rPr>
                        <w:t>muh</w:t>
                      </w:r>
                      <w:proofErr w:type="spellEnd"/>
                      <w:r>
                        <w:rPr>
                          <w:color w:val="231F20"/>
                        </w:rPr>
                        <w:t>’ and ‘</w:t>
                      </w:r>
                      <w:proofErr w:type="spellStart"/>
                      <w:r>
                        <w:rPr>
                          <w:i/>
                          <w:iCs/>
                          <w:color w:val="231F20"/>
                        </w:rPr>
                        <w:t>lllll</w:t>
                      </w:r>
                      <w:proofErr w:type="spellEnd"/>
                      <w:r>
                        <w:rPr>
                          <w:color w:val="231F20"/>
                        </w:rPr>
                        <w:t>’ not ‘</w:t>
                      </w:r>
                      <w:proofErr w:type="spellStart"/>
                      <w:r>
                        <w:rPr>
                          <w:color w:val="231F20"/>
                        </w:rPr>
                        <w:t>luh</w:t>
                      </w:r>
                      <w:proofErr w:type="spellEnd"/>
                      <w:r>
                        <w:rPr>
                          <w:color w:val="231F20"/>
                        </w:rPr>
                        <w:t>’ when teaching the sounds. This really helps children when they learn</w:t>
                      </w:r>
                      <w:r>
                        <w:rPr>
                          <w:color w:val="231F20"/>
                          <w:spacing w:val="-2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 blend sounds together to read</w:t>
                      </w:r>
                      <w:r>
                        <w:rPr>
                          <w:color w:val="231F20"/>
                          <w:spacing w:val="-1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words</w:t>
                      </w:r>
                      <w:r w:rsidR="002D418C">
                        <w:rPr>
                          <w:color w:val="231F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7B032" w14:textId="77777777" w:rsidR="005D5ED6" w:rsidRDefault="005D5ED6">
      <w:pPr>
        <w:pStyle w:val="BodyText"/>
        <w:kinsoku w:val="0"/>
        <w:overflowPunct w:val="0"/>
        <w:spacing w:before="5"/>
        <w:ind w:left="0"/>
        <w:rPr>
          <w:sz w:val="16"/>
          <w:szCs w:val="16"/>
        </w:rPr>
      </w:pPr>
    </w:p>
    <w:p w14:paraId="3B4C2842" w14:textId="36A9A59F" w:rsidR="005D5ED6" w:rsidRDefault="005D5ED6" w:rsidP="00CD08E3">
      <w:pPr>
        <w:pStyle w:val="BodyText"/>
        <w:kinsoku w:val="0"/>
        <w:overflowPunct w:val="0"/>
        <w:ind w:right="1384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bring home the Set 1 Speed Sound</w:t>
      </w:r>
      <w:r w:rsidR="00505616">
        <w:rPr>
          <w:color w:val="231F20"/>
        </w:rPr>
        <w:t>s mat</w:t>
      </w:r>
      <w:r w:rsidR="00DC19AB">
        <w:rPr>
          <w:color w:val="231F20"/>
        </w:rPr>
        <w:t>.</w:t>
      </w:r>
    </w:p>
    <w:p w14:paraId="73B145AA" w14:textId="77777777" w:rsidR="005D5ED6" w:rsidRDefault="005D5ED6">
      <w:pPr>
        <w:pStyle w:val="BodyText"/>
        <w:kinsoku w:val="0"/>
        <w:overflowPunct w:val="0"/>
        <w:spacing w:before="126" w:line="312" w:lineRule="auto"/>
        <w:ind w:right="2006"/>
        <w:rPr>
          <w:color w:val="000000"/>
        </w:rPr>
      </w:pPr>
      <w:r>
        <w:rPr>
          <w:color w:val="231F20"/>
          <w:spacing w:val="-4"/>
        </w:rPr>
        <w:t xml:space="preserve">You’ll </w:t>
      </w:r>
      <w:r>
        <w:rPr>
          <w:color w:val="231F20"/>
        </w:rPr>
        <w:t>see that each sound is drawn in the shape of a picture. For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example:</w:t>
      </w:r>
    </w:p>
    <w:p w14:paraId="72CA74DA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59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‘s’ is in the shape of a</w:t>
      </w:r>
      <w:r w:rsidRPr="00C5589F"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snake</w:t>
      </w:r>
    </w:p>
    <w:p w14:paraId="5BF1D730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‘d’ is in the shape of a</w:t>
      </w:r>
      <w:r w:rsidRPr="00C5589F">
        <w:rPr>
          <w:rFonts w:ascii="Arial" w:hAnsi="Arial" w:cs="Arial"/>
          <w:color w:val="231F20"/>
          <w:spacing w:val="-23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dinosaur</w:t>
      </w:r>
    </w:p>
    <w:p w14:paraId="67D94059" w14:textId="77777777" w:rsidR="005D5ED6" w:rsidRPr="00C5589F" w:rsidRDefault="005D5ED6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 w:rsidRPr="00C5589F">
        <w:rPr>
          <w:rFonts w:ascii="Arial" w:hAnsi="Arial" w:cs="Arial"/>
          <w:color w:val="231F20"/>
          <w:sz w:val="20"/>
          <w:szCs w:val="20"/>
        </w:rPr>
        <w:t>‘a’ is in the shape of an</w:t>
      </w:r>
      <w:r w:rsidRPr="00C5589F">
        <w:rPr>
          <w:rFonts w:ascii="Arial" w:hAnsi="Arial" w:cs="Arial"/>
          <w:color w:val="231F20"/>
          <w:spacing w:val="-21"/>
          <w:sz w:val="20"/>
          <w:szCs w:val="20"/>
        </w:rPr>
        <w:t xml:space="preserve"> </w:t>
      </w:r>
      <w:r w:rsidRPr="00C5589F">
        <w:rPr>
          <w:rFonts w:ascii="Arial" w:hAnsi="Arial" w:cs="Arial"/>
          <w:color w:val="231F20"/>
          <w:sz w:val="20"/>
          <w:szCs w:val="20"/>
        </w:rPr>
        <w:t>apple</w:t>
      </w:r>
    </w:p>
    <w:p w14:paraId="14869676" w14:textId="4EA9F46E" w:rsidR="005D5ED6" w:rsidRPr="00C5589F" w:rsidRDefault="00C84BBC" w:rsidP="00C5589F">
      <w:pPr>
        <w:pStyle w:val="ListParagraph"/>
        <w:numPr>
          <w:ilvl w:val="0"/>
          <w:numId w:val="17"/>
        </w:numPr>
        <w:tabs>
          <w:tab w:val="left" w:pos="720"/>
        </w:tabs>
        <w:kinsoku w:val="0"/>
        <w:overflowPunct w:val="0"/>
        <w:spacing w:before="126"/>
        <w:ind w:left="851"/>
        <w:rPr>
          <w:rFonts w:ascii="Arial" w:hAnsi="Arial" w:cs="Arial"/>
          <w:color w:val="000000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0D5949E" wp14:editId="24F463EB">
                <wp:simplePos x="0" y="0"/>
                <wp:positionH relativeFrom="page">
                  <wp:posOffset>5960110</wp:posOffset>
                </wp:positionH>
                <wp:positionV relativeFrom="paragraph">
                  <wp:posOffset>400685</wp:posOffset>
                </wp:positionV>
                <wp:extent cx="3200400" cy="3022600"/>
                <wp:effectExtent l="0" t="0" r="0" b="0"/>
                <wp:wrapNone/>
                <wp:docPr id="38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302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78FAA" w14:textId="14A123F6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476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D7BAF1C" wp14:editId="38C6766D">
                                  <wp:extent cx="3241040" cy="3067050"/>
                                  <wp:effectExtent l="0" t="0" r="0" b="635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-2568" b="-191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41040" cy="306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EF4CE4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5949E" id="Rectangle 215" o:spid="_x0000_s1038" style="position:absolute;left:0;text-align:left;margin-left:469.3pt;margin-top:31.55pt;width:252pt;height:23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" o:allowincell="f" filled="f" stroked="f">
                <v:textbox inset="0,0,0,0">
                  <w:txbxContent>
                    <w:p w14:paraId="5E178FAA" w14:textId="14A123F6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476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D7BAF1C" wp14:editId="38C6766D">
                            <wp:extent cx="3241040" cy="3067050"/>
                            <wp:effectExtent l="0" t="0" r="0" b="635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-2568" b="-191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41040" cy="306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EF4CE4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 w:rsidRPr="00C5589F">
        <w:rPr>
          <w:rFonts w:ascii="Arial" w:hAnsi="Arial" w:cs="Arial"/>
          <w:color w:val="231F20"/>
          <w:sz w:val="20"/>
          <w:szCs w:val="20"/>
        </w:rPr>
        <w:t>‘m’ is in the shape of two</w:t>
      </w:r>
      <w:r w:rsidR="005D5ED6" w:rsidRPr="00C5589F"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 w:rsidR="005D5ED6" w:rsidRPr="00C5589F">
        <w:rPr>
          <w:rFonts w:ascii="Arial" w:hAnsi="Arial" w:cs="Arial"/>
          <w:color w:val="231F20"/>
          <w:sz w:val="20"/>
          <w:szCs w:val="20"/>
        </w:rPr>
        <w:t>mountains.</w:t>
      </w:r>
    </w:p>
    <w:p w14:paraId="0A46F793" w14:textId="77777777" w:rsidR="005D5ED6" w:rsidRDefault="005D5ED6">
      <w:pPr>
        <w:pStyle w:val="ListParagraph"/>
        <w:numPr>
          <w:ilvl w:val="0"/>
          <w:numId w:val="5"/>
        </w:numPr>
        <w:tabs>
          <w:tab w:val="left" w:pos="720"/>
        </w:tabs>
        <w:kinsoku w:val="0"/>
        <w:overflowPunct w:val="0"/>
        <w:spacing w:before="126"/>
        <w:ind w:left="720" w:hanging="280"/>
        <w:rPr>
          <w:rFonts w:ascii="Arial" w:hAnsi="Arial" w:cs="Arial"/>
          <w:color w:val="000000"/>
          <w:sz w:val="20"/>
          <w:szCs w:val="20"/>
        </w:rPr>
        <w:sectPr w:rsidR="005D5ED6">
          <w:footerReference w:type="default" r:id="rId27"/>
          <w:pgSz w:w="16790" w:h="11910" w:orient="landscape"/>
          <w:pgMar w:top="620" w:right="280" w:bottom="560" w:left="280" w:header="0" w:footer="373" w:gutter="0"/>
          <w:cols w:num="2" w:space="720" w:equalWidth="0">
            <w:col w:w="7413" w:space="977"/>
            <w:col w:w="7840"/>
          </w:cols>
          <w:noEndnote/>
        </w:sectPr>
      </w:pPr>
    </w:p>
    <w:p w14:paraId="5F94798C" w14:textId="4966EEB4" w:rsidR="005D5ED6" w:rsidRDefault="005D5ED6">
      <w:pPr>
        <w:pStyle w:val="BodyText"/>
        <w:kinsoku w:val="0"/>
        <w:overflowPunct w:val="0"/>
        <w:spacing w:before="48"/>
        <w:ind w:right="531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lastRenderedPageBreak/>
        <w:t>Using the Set 1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 w:rsidR="00505616">
        <w:rPr>
          <w:b/>
          <w:bCs/>
          <w:color w:val="231F20"/>
          <w:sz w:val="22"/>
          <w:szCs w:val="22"/>
        </w:rPr>
        <w:t>mat</w:t>
      </w:r>
    </w:p>
    <w:p w14:paraId="5E07E412" w14:textId="7E10901C" w:rsidR="005D5ED6" w:rsidRDefault="005D5ED6">
      <w:pPr>
        <w:pStyle w:val="BodyText"/>
        <w:kinsoku w:val="0"/>
        <w:overflowPunct w:val="0"/>
        <w:spacing w:before="122"/>
        <w:ind w:right="531"/>
        <w:rPr>
          <w:color w:val="000000"/>
        </w:rPr>
      </w:pPr>
      <w:r>
        <w:rPr>
          <w:color w:val="231F20"/>
        </w:rPr>
        <w:t xml:space="preserve">The name of each picture is written on the </w:t>
      </w:r>
      <w:r w:rsidR="00505616">
        <w:rPr>
          <w:color w:val="231F20"/>
        </w:rPr>
        <w:t>sound mat.</w:t>
      </w:r>
    </w:p>
    <w:p w14:paraId="6FC57C2D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15"/>
          <w:szCs w:val="15"/>
        </w:rPr>
      </w:pPr>
    </w:p>
    <w:p w14:paraId="0639AAEF" w14:textId="4762CA6F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line="312" w:lineRule="auto"/>
        <w:ind w:right="153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Ask your child to say the name of the picture on the</w:t>
      </w:r>
      <w:r w:rsidR="00505616">
        <w:rPr>
          <w:rFonts w:ascii="Arial" w:hAnsi="Arial" w:cs="Arial"/>
          <w:color w:val="231F20"/>
          <w:sz w:val="20"/>
          <w:szCs w:val="20"/>
        </w:rPr>
        <w:t xml:space="preserve"> mat</w:t>
      </w:r>
      <w:r>
        <w:rPr>
          <w:rFonts w:ascii="Arial" w:hAnsi="Arial" w:cs="Arial"/>
          <w:color w:val="231F20"/>
          <w:sz w:val="20"/>
          <w:szCs w:val="20"/>
        </w:rPr>
        <w:t xml:space="preserve">, e.g. a-a-a-apple,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sssssnake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 getting quicker each</w:t>
      </w:r>
      <w:r>
        <w:rPr>
          <w:rFonts w:ascii="Arial" w:hAnsi="Arial" w:cs="Arial"/>
          <w:color w:val="231F20"/>
          <w:spacing w:val="-30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6D5F4B8B" w14:textId="38148402" w:rsidR="005D5ED6" w:rsidRDefault="005D5ED6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/>
        <w:ind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Help your child to say the sound </w:t>
      </w:r>
      <w:r w:rsidR="00D10112">
        <w:rPr>
          <w:rFonts w:ascii="Arial" w:hAnsi="Arial" w:cs="Arial"/>
          <w:color w:val="231F20"/>
          <w:sz w:val="20"/>
          <w:szCs w:val="20"/>
        </w:rPr>
        <w:t>for each</w:t>
      </w:r>
      <w:r>
        <w:rPr>
          <w:rFonts w:ascii="Arial" w:hAnsi="Arial" w:cs="Arial"/>
          <w:color w:val="231F20"/>
          <w:spacing w:val="-2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picture</w:t>
      </w:r>
    </w:p>
    <w:p w14:paraId="7BE20097" w14:textId="56092670" w:rsidR="005D5ED6" w:rsidRDefault="00D10112" w:rsidP="00D10112">
      <w:pPr>
        <w:pStyle w:val="BodyText"/>
        <w:kinsoku w:val="0"/>
        <w:overflowPunct w:val="0"/>
        <w:spacing w:before="70" w:line="312" w:lineRule="auto"/>
        <w:ind w:right="531"/>
        <w:rPr>
          <w:color w:val="000000"/>
          <w:spacing w:val="-3"/>
        </w:rPr>
      </w:pPr>
      <w:r>
        <w:rPr>
          <w:color w:val="231F20"/>
        </w:rPr>
        <w:t xml:space="preserve">     </w:t>
      </w:r>
      <w:r w:rsidR="005D5ED6">
        <w:rPr>
          <w:color w:val="231F20"/>
        </w:rPr>
        <w:t>Repeat until your child can</w:t>
      </w:r>
      <w:r w:rsidR="005D5ED6">
        <w:rPr>
          <w:color w:val="231F20"/>
          <w:spacing w:val="-34"/>
        </w:rPr>
        <w:t xml:space="preserve"> </w:t>
      </w:r>
      <w:r w:rsidR="005D5ED6">
        <w:rPr>
          <w:color w:val="231F20"/>
        </w:rPr>
        <w:t>do this</w:t>
      </w:r>
      <w:r w:rsidR="005D5ED6">
        <w:rPr>
          <w:color w:val="231F20"/>
          <w:spacing w:val="2"/>
        </w:rPr>
        <w:t xml:space="preserve"> </w:t>
      </w:r>
      <w:r w:rsidR="005D5ED6">
        <w:rPr>
          <w:color w:val="231F20"/>
          <w:spacing w:val="-3"/>
        </w:rPr>
        <w:t>quickly.</w:t>
      </w:r>
    </w:p>
    <w:p w14:paraId="283D8CAE" w14:textId="51F7F7E1" w:rsidR="005D5ED6" w:rsidRPr="00DC19AB" w:rsidRDefault="00DC19AB">
      <w:pPr>
        <w:pStyle w:val="ListParagraph"/>
        <w:numPr>
          <w:ilvl w:val="0"/>
          <w:numId w:val="2"/>
        </w:numPr>
        <w:tabs>
          <w:tab w:val="left" w:pos="724"/>
        </w:tabs>
        <w:kinsoku w:val="0"/>
        <w:overflowPunct w:val="0"/>
        <w:spacing w:before="116" w:line="312" w:lineRule="auto"/>
        <w:ind w:hanging="283"/>
        <w:rPr>
          <w:rFonts w:ascii="Arial" w:hAnsi="Arial" w:cs="Arial"/>
          <w:color w:val="000000"/>
          <w:sz w:val="20"/>
          <w:szCs w:val="20"/>
        </w:rPr>
      </w:pPr>
      <w:r w:rsidRPr="00DC19AB">
        <w:rPr>
          <w:rFonts w:ascii="Arial" w:hAnsi="Arial" w:cs="Arial"/>
          <w:color w:val="231F20"/>
          <w:sz w:val="20"/>
          <w:szCs w:val="20"/>
        </w:rPr>
        <w:t>Now h</w:t>
      </w:r>
      <w:r w:rsidR="005D5ED6" w:rsidRPr="00DC19AB">
        <w:rPr>
          <w:rFonts w:ascii="Arial" w:hAnsi="Arial" w:cs="Arial"/>
          <w:color w:val="231F20"/>
          <w:sz w:val="20"/>
          <w:szCs w:val="20"/>
        </w:rPr>
        <w:t xml:space="preserve">elp your child to say the sounds </w:t>
      </w:r>
      <w:r w:rsidRPr="00DC19AB">
        <w:rPr>
          <w:rFonts w:ascii="Arial" w:hAnsi="Arial" w:cs="Arial"/>
          <w:color w:val="231F20"/>
          <w:sz w:val="20"/>
          <w:szCs w:val="20"/>
        </w:rPr>
        <w:t>for each letter</w:t>
      </w:r>
      <w:r w:rsidR="005D5ED6" w:rsidRPr="00DC19AB">
        <w:rPr>
          <w:rFonts w:ascii="Arial" w:hAnsi="Arial" w:cs="Arial"/>
          <w:color w:val="231F20"/>
          <w:sz w:val="20"/>
          <w:szCs w:val="20"/>
        </w:rPr>
        <w:t>, getting</w:t>
      </w:r>
      <w:r w:rsidR="005D5ED6" w:rsidRPr="00DC19AB"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 w:rsidR="005D5ED6" w:rsidRPr="00DC19AB">
        <w:rPr>
          <w:rFonts w:ascii="Arial" w:hAnsi="Arial" w:cs="Arial"/>
          <w:color w:val="231F20"/>
          <w:sz w:val="20"/>
          <w:szCs w:val="20"/>
        </w:rPr>
        <w:t xml:space="preserve">quicker each time. If he or she forgets, </w:t>
      </w:r>
      <w:r w:rsidRPr="00DC19AB">
        <w:rPr>
          <w:rFonts w:ascii="Arial" w:hAnsi="Arial" w:cs="Arial"/>
          <w:color w:val="231F20"/>
          <w:sz w:val="20"/>
          <w:szCs w:val="20"/>
        </w:rPr>
        <w:t xml:space="preserve">look </w:t>
      </w:r>
      <w:r w:rsidR="005D5ED6" w:rsidRPr="00DC19AB">
        <w:rPr>
          <w:rFonts w:ascii="Arial" w:hAnsi="Arial" w:cs="Arial"/>
          <w:color w:val="231F20"/>
          <w:sz w:val="20"/>
          <w:szCs w:val="20"/>
        </w:rPr>
        <w:t xml:space="preserve">back </w:t>
      </w:r>
      <w:r w:rsidRPr="00DC19AB">
        <w:rPr>
          <w:rFonts w:ascii="Arial" w:hAnsi="Arial" w:cs="Arial"/>
          <w:color w:val="231F20"/>
          <w:sz w:val="20"/>
          <w:szCs w:val="20"/>
        </w:rPr>
        <w:t>at</w:t>
      </w:r>
      <w:r w:rsidR="005D5ED6" w:rsidRPr="00DC19AB">
        <w:rPr>
          <w:rFonts w:ascii="Arial" w:hAnsi="Arial" w:cs="Arial"/>
          <w:color w:val="231F20"/>
          <w:sz w:val="20"/>
          <w:szCs w:val="20"/>
        </w:rPr>
        <w:t xml:space="preserve"> the picture</w:t>
      </w:r>
      <w:r w:rsidRPr="00DC19AB">
        <w:rPr>
          <w:rFonts w:ascii="Arial" w:hAnsi="Arial" w:cs="Arial"/>
          <w:color w:val="231F20"/>
          <w:sz w:val="20"/>
          <w:szCs w:val="20"/>
        </w:rPr>
        <w:t>.</w:t>
      </w:r>
    </w:p>
    <w:p w14:paraId="5C4AB15F" w14:textId="1737C7C8" w:rsidR="005D5ED6" w:rsidRDefault="005D5ED6">
      <w:pPr>
        <w:pStyle w:val="BodyText"/>
        <w:kinsoku w:val="0"/>
        <w:overflowPunct w:val="0"/>
        <w:spacing w:before="3" w:line="312" w:lineRule="auto"/>
        <w:ind w:left="723" w:right="2"/>
        <w:rPr>
          <w:color w:val="000000"/>
        </w:rPr>
      </w:pPr>
      <w:r w:rsidRPr="00DC19AB">
        <w:rPr>
          <w:color w:val="231F20"/>
        </w:rPr>
        <w:t>When your child can say the sounds without check</w:t>
      </w:r>
      <w:r w:rsidR="00DC19AB" w:rsidRPr="00DC19AB">
        <w:rPr>
          <w:color w:val="231F20"/>
        </w:rPr>
        <w:t>ing the picture</w:t>
      </w:r>
      <w:r w:rsidRPr="00DC19AB">
        <w:rPr>
          <w:color w:val="231F20"/>
        </w:rPr>
        <w:t>, increase the</w:t>
      </w:r>
      <w:r w:rsidRPr="00DC19AB">
        <w:rPr>
          <w:color w:val="231F20"/>
          <w:spacing w:val="-8"/>
        </w:rPr>
        <w:t xml:space="preserve"> </w:t>
      </w:r>
      <w:r w:rsidRPr="00DC19AB">
        <w:rPr>
          <w:color w:val="231F20"/>
        </w:rPr>
        <w:t>speed!</w:t>
      </w:r>
    </w:p>
    <w:p w14:paraId="38837243" w14:textId="77777777" w:rsidR="005D5ED6" w:rsidRDefault="005D5ED6">
      <w:pPr>
        <w:pStyle w:val="BodyText"/>
        <w:kinsoku w:val="0"/>
        <w:overflowPunct w:val="0"/>
        <w:spacing w:before="35"/>
        <w:ind w:right="1384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i/>
          <w:iCs/>
          <w:color w:val="00B2AD"/>
          <w:sz w:val="28"/>
          <w:szCs w:val="28"/>
        </w:rPr>
        <w:t>2. Help your child to read</w:t>
      </w:r>
      <w:r>
        <w:rPr>
          <w:b/>
          <w:bCs/>
          <w:i/>
          <w:iCs/>
          <w:color w:val="00B2AD"/>
          <w:spacing w:val="-14"/>
          <w:sz w:val="28"/>
          <w:szCs w:val="28"/>
        </w:rPr>
        <w:t xml:space="preserve"> </w:t>
      </w:r>
      <w:r>
        <w:rPr>
          <w:b/>
          <w:bCs/>
          <w:i/>
          <w:iCs/>
          <w:color w:val="00B2AD"/>
          <w:sz w:val="28"/>
          <w:szCs w:val="28"/>
        </w:rPr>
        <w:t>words</w:t>
      </w:r>
    </w:p>
    <w:p w14:paraId="25C34BA2" w14:textId="77777777" w:rsidR="005D5ED6" w:rsidRDefault="005D5ED6">
      <w:pPr>
        <w:pStyle w:val="BodyText"/>
        <w:kinsoku w:val="0"/>
        <w:overflowPunct w:val="0"/>
        <w:spacing w:before="166" w:line="312" w:lineRule="auto"/>
        <w:ind w:right="789"/>
        <w:rPr>
          <w:color w:val="000000"/>
        </w:rPr>
      </w:pPr>
      <w:r>
        <w:rPr>
          <w:color w:val="231F20"/>
        </w:rPr>
        <w:t xml:space="preserve">Once your child can read Set 1 Speed Sounds conﬁdently, he or she can learn to read words. First, your child is introduced to a toy frog called Fred. Fred can </w:t>
      </w:r>
      <w:r>
        <w:rPr>
          <w:i/>
          <w:iCs/>
          <w:color w:val="231F20"/>
        </w:rPr>
        <w:t xml:space="preserve">only </w:t>
      </w:r>
      <w:r>
        <w:rPr>
          <w:color w:val="231F20"/>
        </w:rPr>
        <w:t xml:space="preserve">say the sounds in a word and needs your child to help him read the word. So, when you hear your child say ‘Fred </w:t>
      </w:r>
      <w:r>
        <w:rPr>
          <w:color w:val="231F20"/>
          <w:spacing w:val="-5"/>
        </w:rPr>
        <w:t xml:space="preserve">Talk’, </w:t>
      </w:r>
      <w:r>
        <w:rPr>
          <w:color w:val="231F20"/>
        </w:rPr>
        <w:t>you’ll know this means sounding out the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word.</w:t>
      </w:r>
    </w:p>
    <w:p w14:paraId="503950C7" w14:textId="055AC4B2" w:rsidR="005D5ED6" w:rsidRDefault="00C84BBC">
      <w:pPr>
        <w:pStyle w:val="BodyText"/>
        <w:kinsoku w:val="0"/>
        <w:overflowPunct w:val="0"/>
        <w:spacing w:before="59"/>
        <w:ind w:right="1384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3CB3477E" wp14:editId="55D5C7B1">
                <wp:simplePos x="0" y="0"/>
                <wp:positionH relativeFrom="page">
                  <wp:posOffset>5785485</wp:posOffset>
                </wp:positionH>
                <wp:positionV relativeFrom="paragraph">
                  <wp:posOffset>212090</wp:posOffset>
                </wp:positionV>
                <wp:extent cx="2882900" cy="1270000"/>
                <wp:effectExtent l="0" t="0" r="0" b="0"/>
                <wp:wrapNone/>
                <wp:docPr id="37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0" cy="1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13AED2" w14:textId="4E4880C2" w:rsidR="005D5ED6" w:rsidRDefault="00C84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CF9811D" wp14:editId="36F0C87F">
                                  <wp:extent cx="2928620" cy="1284605"/>
                                  <wp:effectExtent l="0" t="0" r="0" b="10795"/>
                                  <wp:docPr id="57" name="Picture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8620" cy="12846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26759F" w14:textId="77777777" w:rsidR="005D5ED6" w:rsidRDefault="005D5ED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3477E" id="Rectangle 218" o:spid="_x0000_s1039" style="position:absolute;left:0;text-align:left;margin-left:455.55pt;margin-top:16.7pt;width:227pt;height:100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" o:allowincell="f" filled="f" stroked="f">
                <v:textbox inset="0,0,0,0">
                  <w:txbxContent>
                    <w:p w14:paraId="1913AED2" w14:textId="4E4880C2" w:rsidR="005D5ED6" w:rsidRDefault="00C84BBC">
                      <w:pPr>
                        <w:widowControl/>
                        <w:autoSpaceDE/>
                        <w:autoSpaceDN/>
                        <w:adjustRightInd/>
                        <w:spacing w:line="2000" w:lineRule="atLeast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CF9811D" wp14:editId="36F0C87F">
                            <wp:extent cx="2928620" cy="1284605"/>
                            <wp:effectExtent l="0" t="0" r="0" b="10795"/>
                            <wp:docPr id="57" name="Picture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28620" cy="12846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26759F" w14:textId="77777777" w:rsidR="005D5ED6" w:rsidRDefault="005D5ED6"/>
                  </w:txbxContent>
                </v:textbox>
                <w10:wrap anchorx="page"/>
              </v:rect>
            </w:pict>
          </mc:Fallback>
        </mc:AlternateContent>
      </w:r>
      <w:r w:rsidR="005D5ED6">
        <w:rPr>
          <w:color w:val="231F20"/>
          <w:spacing w:val="-7"/>
        </w:rPr>
        <w:t xml:space="preserve">You </w:t>
      </w:r>
      <w:r w:rsidR="005D5ED6">
        <w:rPr>
          <w:color w:val="231F20"/>
        </w:rPr>
        <w:t>can help your child to read words by following these</w:t>
      </w:r>
      <w:r w:rsidR="005D5ED6">
        <w:rPr>
          <w:color w:val="231F20"/>
          <w:spacing w:val="-7"/>
        </w:rPr>
        <w:t xml:space="preserve"> </w:t>
      </w:r>
      <w:r w:rsidR="005D5ED6">
        <w:rPr>
          <w:color w:val="231F20"/>
        </w:rPr>
        <w:t>steps:</w:t>
      </w:r>
    </w:p>
    <w:p w14:paraId="41DCD4B5" w14:textId="77777777" w:rsidR="005D5ED6" w:rsidRDefault="005D5ED6">
      <w:pPr>
        <w:pStyle w:val="BodyText"/>
        <w:kinsoku w:val="0"/>
        <w:overflowPunct w:val="0"/>
        <w:ind w:left="0"/>
      </w:pPr>
    </w:p>
    <w:p w14:paraId="4FD90B9B" w14:textId="77777777" w:rsidR="005D5ED6" w:rsidRDefault="005D5ED6">
      <w:pPr>
        <w:pStyle w:val="BodyText"/>
        <w:kinsoku w:val="0"/>
        <w:overflowPunct w:val="0"/>
        <w:ind w:left="0"/>
      </w:pPr>
    </w:p>
    <w:p w14:paraId="549F09B5" w14:textId="77777777" w:rsidR="005D5ED6" w:rsidRDefault="005D5ED6">
      <w:pPr>
        <w:pStyle w:val="BodyText"/>
        <w:kinsoku w:val="0"/>
        <w:overflowPunct w:val="0"/>
        <w:ind w:left="0"/>
      </w:pPr>
    </w:p>
    <w:p w14:paraId="74443AC5" w14:textId="77777777" w:rsidR="005D5ED6" w:rsidRDefault="005D5ED6">
      <w:pPr>
        <w:pStyle w:val="BodyText"/>
        <w:kinsoku w:val="0"/>
        <w:overflowPunct w:val="0"/>
        <w:spacing w:before="9"/>
        <w:ind w:left="0"/>
        <w:rPr>
          <w:sz w:val="28"/>
          <w:szCs w:val="28"/>
        </w:rPr>
      </w:pPr>
    </w:p>
    <w:p w14:paraId="788F857C" w14:textId="77777777" w:rsidR="005D5ED6" w:rsidRDefault="005D5ED6">
      <w:pPr>
        <w:pStyle w:val="BodyText"/>
        <w:kinsoku w:val="0"/>
        <w:overflowPunct w:val="0"/>
        <w:spacing w:line="292" w:lineRule="auto"/>
        <w:ind w:left="4972" w:right="1048"/>
        <w:rPr>
          <w:color w:val="000000"/>
        </w:rPr>
      </w:pPr>
      <w:r>
        <w:rPr>
          <w:color w:val="58595B"/>
        </w:rPr>
        <w:t>Fred says the sounds and children work out the</w:t>
      </w:r>
      <w:r>
        <w:rPr>
          <w:color w:val="58595B"/>
          <w:spacing w:val="-11"/>
        </w:rPr>
        <w:t xml:space="preserve"> </w:t>
      </w:r>
      <w:r>
        <w:rPr>
          <w:color w:val="58595B"/>
        </w:rPr>
        <w:t>word.</w:t>
      </w:r>
    </w:p>
    <w:p w14:paraId="3500D1DF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7B801A2C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ind w:hanging="226"/>
        <w:rPr>
          <w:rFonts w:ascii="Arial" w:hAnsi="Arial" w:cs="Arial"/>
          <w:color w:val="000000"/>
          <w:spacing w:val="-3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Make up a word with three cards that your child can read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pacing w:val="-3"/>
          <w:sz w:val="20"/>
          <w:szCs w:val="20"/>
        </w:rPr>
        <w:t>quickly,</w:t>
      </w:r>
    </w:p>
    <w:p w14:paraId="7C78F2BB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</w:pPr>
      <w:r>
        <w:rPr>
          <w:color w:val="231F20"/>
        </w:rPr>
        <w:t>e.g.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c–a–t.</w:t>
      </w:r>
    </w:p>
    <w:p w14:paraId="4704EDBD" w14:textId="77777777" w:rsidR="005D5ED6" w:rsidRDefault="005D5ED6">
      <w:pPr>
        <w:pStyle w:val="BodyText"/>
        <w:kinsoku w:val="0"/>
        <w:overflowPunct w:val="0"/>
        <w:spacing w:before="70"/>
        <w:ind w:left="660" w:right="1384"/>
        <w:rPr>
          <w:color w:val="000000"/>
        </w:rPr>
        <w:sectPr w:rsidR="005D5ED6">
          <w:footerReference w:type="default" r:id="rId29"/>
          <w:pgSz w:w="16790" w:h="11910" w:orient="landscape"/>
          <w:pgMar w:top="620" w:right="280" w:bottom="560" w:left="280" w:header="0" w:footer="373" w:gutter="0"/>
          <w:cols w:num="2" w:space="720" w:equalWidth="0">
            <w:col w:w="6615" w:space="1775"/>
            <w:col w:w="7840"/>
          </w:cols>
          <w:noEndnote/>
        </w:sectPr>
      </w:pPr>
    </w:p>
    <w:p w14:paraId="2321449A" w14:textId="77777777" w:rsidR="005D5ED6" w:rsidRDefault="005D5ED6">
      <w:pPr>
        <w:pStyle w:val="BodyText"/>
        <w:kinsoku w:val="0"/>
        <w:overflowPunct w:val="0"/>
        <w:ind w:left="0"/>
      </w:pPr>
    </w:p>
    <w:p w14:paraId="4E5192B9" w14:textId="77777777" w:rsidR="005D5ED6" w:rsidRDefault="005D5ED6">
      <w:pPr>
        <w:pStyle w:val="BodyText"/>
        <w:kinsoku w:val="0"/>
        <w:overflowPunct w:val="0"/>
        <w:ind w:left="0"/>
      </w:pPr>
    </w:p>
    <w:p w14:paraId="2A76A7B0" w14:textId="77777777" w:rsidR="005D5ED6" w:rsidRDefault="005D5ED6">
      <w:pPr>
        <w:pStyle w:val="BodyText"/>
        <w:kinsoku w:val="0"/>
        <w:overflowPunct w:val="0"/>
        <w:spacing w:before="11"/>
        <w:ind w:left="0"/>
        <w:rPr>
          <w:sz w:val="26"/>
          <w:szCs w:val="26"/>
        </w:rPr>
      </w:pPr>
    </w:p>
    <w:p w14:paraId="250BD4AB" w14:textId="6AEAFE18" w:rsidR="005D5ED6" w:rsidRDefault="00C84BBC">
      <w:pPr>
        <w:pStyle w:val="BodyText"/>
        <w:kinsoku w:val="0"/>
        <w:overflowPunct w:val="0"/>
        <w:spacing w:before="74" w:line="292" w:lineRule="auto"/>
        <w:ind w:left="4671" w:right="905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44CA7B4C" wp14:editId="4A771D51">
                <wp:simplePos x="0" y="0"/>
                <wp:positionH relativeFrom="page">
                  <wp:posOffset>452755</wp:posOffset>
                </wp:positionH>
                <wp:positionV relativeFrom="paragraph">
                  <wp:posOffset>-1136650</wp:posOffset>
                </wp:positionV>
                <wp:extent cx="2547620" cy="1551940"/>
                <wp:effectExtent l="0" t="0" r="0" b="0"/>
                <wp:wrapNone/>
                <wp:docPr id="34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7620" cy="1551940"/>
                          <a:chOff x="713" y="-1790"/>
                          <a:chExt cx="4012" cy="2444"/>
                        </a:xfrm>
                      </wpg:grpSpPr>
                      <pic:pic xmlns:pic="http://schemas.openxmlformats.org/drawingml/2006/picture">
                        <pic:nvPicPr>
                          <pic:cNvPr id="35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" y="-1783"/>
                            <a:ext cx="4000" cy="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Freeform 221"/>
                        <wps:cNvSpPr>
                          <a:spLocks/>
                        </wps:cNvSpPr>
                        <wps:spPr bwMode="auto">
                          <a:xfrm>
                            <a:off x="721" y="-1782"/>
                            <a:ext cx="3996" cy="2428"/>
                          </a:xfrm>
                          <a:custGeom>
                            <a:avLst/>
                            <a:gdLst>
                              <a:gd name="T0" fmla="*/ 86 w 3996"/>
                              <a:gd name="T1" fmla="*/ 0 h 2428"/>
                              <a:gd name="T2" fmla="*/ 36 w 3996"/>
                              <a:gd name="T3" fmla="*/ 1 h 2428"/>
                              <a:gd name="T4" fmla="*/ 10 w 3996"/>
                              <a:gd name="T5" fmla="*/ 10 h 2428"/>
                              <a:gd name="T6" fmla="*/ 1 w 3996"/>
                              <a:gd name="T7" fmla="*/ 36 h 2428"/>
                              <a:gd name="T8" fmla="*/ 0 w 3996"/>
                              <a:gd name="T9" fmla="*/ 86 h 2428"/>
                              <a:gd name="T10" fmla="*/ 0 w 3996"/>
                              <a:gd name="T11" fmla="*/ 2341 h 2428"/>
                              <a:gd name="T12" fmla="*/ 1 w 3996"/>
                              <a:gd name="T13" fmla="*/ 2391 h 2428"/>
                              <a:gd name="T14" fmla="*/ 10 w 3996"/>
                              <a:gd name="T15" fmla="*/ 2417 h 2428"/>
                              <a:gd name="T16" fmla="*/ 36 w 3996"/>
                              <a:gd name="T17" fmla="*/ 2426 h 2428"/>
                              <a:gd name="T18" fmla="*/ 86 w 3996"/>
                              <a:gd name="T19" fmla="*/ 2428 h 2428"/>
                              <a:gd name="T20" fmla="*/ 3908 w 3996"/>
                              <a:gd name="T21" fmla="*/ 2428 h 2428"/>
                              <a:gd name="T22" fmla="*/ 3959 w 3996"/>
                              <a:gd name="T23" fmla="*/ 2426 h 2428"/>
                              <a:gd name="T24" fmla="*/ 3984 w 3996"/>
                              <a:gd name="T25" fmla="*/ 2417 h 2428"/>
                              <a:gd name="T26" fmla="*/ 3994 w 3996"/>
                              <a:gd name="T27" fmla="*/ 2391 h 2428"/>
                              <a:gd name="T28" fmla="*/ 3995 w 3996"/>
                              <a:gd name="T29" fmla="*/ 2341 h 2428"/>
                              <a:gd name="T30" fmla="*/ 3995 w 3996"/>
                              <a:gd name="T31" fmla="*/ 86 h 2428"/>
                              <a:gd name="T32" fmla="*/ 3994 w 3996"/>
                              <a:gd name="T33" fmla="*/ 36 h 2428"/>
                              <a:gd name="T34" fmla="*/ 3984 w 3996"/>
                              <a:gd name="T35" fmla="*/ 10 h 2428"/>
                              <a:gd name="T36" fmla="*/ 3959 w 3996"/>
                              <a:gd name="T37" fmla="*/ 1 h 2428"/>
                              <a:gd name="T38" fmla="*/ 3908 w 3996"/>
                              <a:gd name="T39" fmla="*/ 0 h 2428"/>
                              <a:gd name="T40" fmla="*/ 86 w 3996"/>
                              <a:gd name="T41" fmla="*/ 0 h 2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996" h="2428">
                                <a:moveTo>
                                  <a:pt x="86" y="0"/>
                                </a:moveTo>
                                <a:lnTo>
                                  <a:pt x="36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6"/>
                                </a:lnTo>
                                <a:lnTo>
                                  <a:pt x="0" y="86"/>
                                </a:lnTo>
                                <a:lnTo>
                                  <a:pt x="0" y="2341"/>
                                </a:lnTo>
                                <a:lnTo>
                                  <a:pt x="1" y="2391"/>
                                </a:lnTo>
                                <a:lnTo>
                                  <a:pt x="10" y="2417"/>
                                </a:lnTo>
                                <a:lnTo>
                                  <a:pt x="36" y="2426"/>
                                </a:lnTo>
                                <a:lnTo>
                                  <a:pt x="86" y="2428"/>
                                </a:lnTo>
                                <a:lnTo>
                                  <a:pt x="3908" y="2428"/>
                                </a:lnTo>
                                <a:lnTo>
                                  <a:pt x="3959" y="2426"/>
                                </a:lnTo>
                                <a:lnTo>
                                  <a:pt x="3984" y="2417"/>
                                </a:lnTo>
                                <a:lnTo>
                                  <a:pt x="3994" y="2391"/>
                                </a:lnTo>
                                <a:lnTo>
                                  <a:pt x="3995" y="2341"/>
                                </a:lnTo>
                                <a:lnTo>
                                  <a:pt x="3995" y="86"/>
                                </a:lnTo>
                                <a:lnTo>
                                  <a:pt x="3994" y="36"/>
                                </a:lnTo>
                                <a:lnTo>
                                  <a:pt x="3984" y="10"/>
                                </a:lnTo>
                                <a:lnTo>
                                  <a:pt x="3959" y="1"/>
                                </a:lnTo>
                                <a:lnTo>
                                  <a:pt x="3908" y="0"/>
                                </a:lnTo>
                                <a:lnTo>
                                  <a:pt x="8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715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2C912C" id="Group 219" o:spid="_x0000_s1026" style="position:absolute;margin-left:35.65pt;margin-top:-89.5pt;width:200.6pt;height:122.2pt;z-index:-251653120;mso-position-horizontal-relative:page" coordorigin="713,-1790" coordsize="4012,24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" o:allowincell="f">
                <v:shape id="Picture 220" o:spid="_x0000_s1027" type="#_x0000_t75" style="position:absolute;left:721;top:-1783;width:4000;height:2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">
                  <v:imagedata r:id="rId31" o:title=""/>
                </v:shape>
                <v:shape id="Freeform 221" o:spid="_x0000_s1028" style="position:absolute;left:721;top:-1782;width:3996;height:2428;visibility:visible;mso-wrap-style:square;v-text-anchor:top" coordsize="3996,2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" path="m86,l36,1,10,10,1,36,,86,,2341r1,50l10,2417r26,9l86,2428r3822,l3959,2426r25,-9l3994,2391r1,-50l3995,86r-1,-50l3984,10,3959,1,3908,,86,xe" filled="f" strokecolor="#939598" strokeweight=".26986mm">
                  <v:path arrowok="t" o:connecttype="custom" o:connectlocs="86,0;36,1;10,10;1,36;0,86;0,2341;1,2391;10,2417;36,2426;86,2428;3908,2428;3959,2426;3984,2417;3994,2391;3995,2341;3995,86;3994,36;3984,10;3959,1;3908,0;86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26E8FA3D" wp14:editId="7167C838">
                <wp:simplePos x="0" y="0"/>
                <wp:positionH relativeFrom="page">
                  <wp:posOffset>5928360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8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9336" y="-578"/>
                          <a:chExt cx="1310" cy="1588"/>
                        </a:xfrm>
                      </wpg:grpSpPr>
                      <wpg:grpSp>
                        <wpg:cNvPr id="29" name="Group 223"/>
                        <wpg:cNvGrpSpPr>
                          <a:grpSpLocks/>
                        </wpg:cNvGrpSpPr>
                        <wpg:grpSpPr bwMode="auto">
                          <a:xfrm>
                            <a:off x="9784" y="-104"/>
                            <a:ext cx="429" cy="631"/>
                            <a:chOff x="9784" y="-104"/>
                            <a:chExt cx="429" cy="631"/>
                          </a:xfrm>
                        </wpg:grpSpPr>
                        <wps:wsp>
                          <wps:cNvPr id="30" name="Freeform 224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282 w 429"/>
                                <a:gd name="T1" fmla="*/ 0 h 631"/>
                                <a:gd name="T2" fmla="*/ 211 w 429"/>
                                <a:gd name="T3" fmla="*/ 7 h 631"/>
                                <a:gd name="T4" fmla="*/ 150 w 429"/>
                                <a:gd name="T5" fmla="*/ 30 h 631"/>
                                <a:gd name="T6" fmla="*/ 97 w 429"/>
                                <a:gd name="T7" fmla="*/ 67 h 631"/>
                                <a:gd name="T8" fmla="*/ 56 w 429"/>
                                <a:gd name="T9" fmla="*/ 117 h 631"/>
                                <a:gd name="T10" fmla="*/ 25 w 429"/>
                                <a:gd name="T11" fmla="*/ 179 h 631"/>
                                <a:gd name="T12" fmla="*/ 6 w 429"/>
                                <a:gd name="T13" fmla="*/ 253 h 631"/>
                                <a:gd name="T14" fmla="*/ 0 w 429"/>
                                <a:gd name="T15" fmla="*/ 337 h 631"/>
                                <a:gd name="T16" fmla="*/ 7 w 429"/>
                                <a:gd name="T17" fmla="*/ 423 h 631"/>
                                <a:gd name="T18" fmla="*/ 31 w 429"/>
                                <a:gd name="T19" fmla="*/ 495 h 631"/>
                                <a:gd name="T20" fmla="*/ 69 w 429"/>
                                <a:gd name="T21" fmla="*/ 553 h 631"/>
                                <a:gd name="T22" fmla="*/ 120 w 429"/>
                                <a:gd name="T23" fmla="*/ 595 h 631"/>
                                <a:gd name="T24" fmla="*/ 185 w 429"/>
                                <a:gd name="T25" fmla="*/ 622 h 631"/>
                                <a:gd name="T26" fmla="*/ 262 w 429"/>
                                <a:gd name="T27" fmla="*/ 631 h 631"/>
                                <a:gd name="T28" fmla="*/ 303 w 429"/>
                                <a:gd name="T29" fmla="*/ 628 h 631"/>
                                <a:gd name="T30" fmla="*/ 344 w 429"/>
                                <a:gd name="T31" fmla="*/ 620 h 631"/>
                                <a:gd name="T32" fmla="*/ 385 w 429"/>
                                <a:gd name="T33" fmla="*/ 605 h 631"/>
                                <a:gd name="T34" fmla="*/ 428 w 429"/>
                                <a:gd name="T35" fmla="*/ 584 h 631"/>
                                <a:gd name="T36" fmla="*/ 425 w 429"/>
                                <a:gd name="T37" fmla="*/ 545 h 631"/>
                                <a:gd name="T38" fmla="*/ 261 w 429"/>
                                <a:gd name="T39" fmla="*/ 545 h 631"/>
                                <a:gd name="T40" fmla="*/ 194 w 429"/>
                                <a:gd name="T41" fmla="*/ 530 h 631"/>
                                <a:gd name="T42" fmla="*/ 143 w 429"/>
                                <a:gd name="T43" fmla="*/ 487 h 631"/>
                                <a:gd name="T44" fmla="*/ 110 w 429"/>
                                <a:gd name="T45" fmla="*/ 421 h 631"/>
                                <a:gd name="T46" fmla="*/ 99 w 429"/>
                                <a:gd name="T47" fmla="*/ 335 h 631"/>
                                <a:gd name="T48" fmla="*/ 108 w 429"/>
                                <a:gd name="T49" fmla="*/ 253 h 631"/>
                                <a:gd name="T50" fmla="*/ 133 w 429"/>
                                <a:gd name="T51" fmla="*/ 185 h 631"/>
                                <a:gd name="T52" fmla="*/ 174 w 429"/>
                                <a:gd name="T53" fmla="*/ 135 h 631"/>
                                <a:gd name="T54" fmla="*/ 227 w 429"/>
                                <a:gd name="T55" fmla="*/ 103 h 631"/>
                                <a:gd name="T56" fmla="*/ 292 w 429"/>
                                <a:gd name="T57" fmla="*/ 92 h 631"/>
                                <a:gd name="T58" fmla="*/ 416 w 429"/>
                                <a:gd name="T59" fmla="*/ 92 h 631"/>
                                <a:gd name="T60" fmla="*/ 427 w 429"/>
                                <a:gd name="T61" fmla="*/ 32 h 631"/>
                                <a:gd name="T62" fmla="*/ 387 w 429"/>
                                <a:gd name="T63" fmla="*/ 16 h 631"/>
                                <a:gd name="T64" fmla="*/ 354 w 429"/>
                                <a:gd name="T65" fmla="*/ 6 h 631"/>
                                <a:gd name="T66" fmla="*/ 321 w 429"/>
                                <a:gd name="T67" fmla="*/ 1 h 631"/>
                                <a:gd name="T68" fmla="*/ 282 w 429"/>
                                <a:gd name="T69" fmla="*/ 0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282" y="0"/>
                                  </a:moveTo>
                                  <a:lnTo>
                                    <a:pt x="211" y="7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56" y="117"/>
                                  </a:lnTo>
                                  <a:lnTo>
                                    <a:pt x="25" y="179"/>
                                  </a:lnTo>
                                  <a:lnTo>
                                    <a:pt x="6" y="253"/>
                                  </a:lnTo>
                                  <a:lnTo>
                                    <a:pt x="0" y="337"/>
                                  </a:lnTo>
                                  <a:lnTo>
                                    <a:pt x="7" y="423"/>
                                  </a:lnTo>
                                  <a:lnTo>
                                    <a:pt x="31" y="495"/>
                                  </a:lnTo>
                                  <a:lnTo>
                                    <a:pt x="69" y="553"/>
                                  </a:lnTo>
                                  <a:lnTo>
                                    <a:pt x="120" y="595"/>
                                  </a:lnTo>
                                  <a:lnTo>
                                    <a:pt x="185" y="622"/>
                                  </a:lnTo>
                                  <a:lnTo>
                                    <a:pt x="262" y="631"/>
                                  </a:lnTo>
                                  <a:lnTo>
                                    <a:pt x="303" y="628"/>
                                  </a:lnTo>
                                  <a:lnTo>
                                    <a:pt x="344" y="620"/>
                                  </a:lnTo>
                                  <a:lnTo>
                                    <a:pt x="385" y="605"/>
                                  </a:lnTo>
                                  <a:lnTo>
                                    <a:pt x="428" y="584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194" y="530"/>
                                  </a:lnTo>
                                  <a:lnTo>
                                    <a:pt x="143" y="487"/>
                                  </a:lnTo>
                                  <a:lnTo>
                                    <a:pt x="110" y="421"/>
                                  </a:lnTo>
                                  <a:lnTo>
                                    <a:pt x="99" y="335"/>
                                  </a:lnTo>
                                  <a:lnTo>
                                    <a:pt x="108" y="253"/>
                                  </a:lnTo>
                                  <a:lnTo>
                                    <a:pt x="133" y="185"/>
                                  </a:lnTo>
                                  <a:lnTo>
                                    <a:pt x="174" y="135"/>
                                  </a:lnTo>
                                  <a:lnTo>
                                    <a:pt x="227" y="103"/>
                                  </a:lnTo>
                                  <a:lnTo>
                                    <a:pt x="292" y="92"/>
                                  </a:lnTo>
                                  <a:lnTo>
                                    <a:pt x="416" y="92"/>
                                  </a:lnTo>
                                  <a:lnTo>
                                    <a:pt x="427" y="32"/>
                                  </a:lnTo>
                                  <a:lnTo>
                                    <a:pt x="387" y="16"/>
                                  </a:lnTo>
                                  <a:lnTo>
                                    <a:pt x="354" y="6"/>
                                  </a:lnTo>
                                  <a:lnTo>
                                    <a:pt x="321" y="1"/>
                                  </a:lnTo>
                                  <a:lnTo>
                                    <a:pt x="2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25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21 w 429"/>
                                <a:gd name="T1" fmla="*/ 493 h 631"/>
                                <a:gd name="T2" fmla="*/ 376 w 429"/>
                                <a:gd name="T3" fmla="*/ 517 h 631"/>
                                <a:gd name="T4" fmla="*/ 336 w 429"/>
                                <a:gd name="T5" fmla="*/ 533 h 631"/>
                                <a:gd name="T6" fmla="*/ 299 w 429"/>
                                <a:gd name="T7" fmla="*/ 542 h 631"/>
                                <a:gd name="T8" fmla="*/ 261 w 429"/>
                                <a:gd name="T9" fmla="*/ 545 h 631"/>
                                <a:gd name="T10" fmla="*/ 425 w 429"/>
                                <a:gd name="T11" fmla="*/ 545 h 631"/>
                                <a:gd name="T12" fmla="*/ 421 w 429"/>
                                <a:gd name="T13" fmla="*/ 493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21" y="493"/>
                                  </a:moveTo>
                                  <a:lnTo>
                                    <a:pt x="376" y="517"/>
                                  </a:lnTo>
                                  <a:lnTo>
                                    <a:pt x="336" y="533"/>
                                  </a:lnTo>
                                  <a:lnTo>
                                    <a:pt x="299" y="542"/>
                                  </a:lnTo>
                                  <a:lnTo>
                                    <a:pt x="261" y="545"/>
                                  </a:lnTo>
                                  <a:lnTo>
                                    <a:pt x="425" y="545"/>
                                  </a:lnTo>
                                  <a:lnTo>
                                    <a:pt x="421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26"/>
                          <wps:cNvSpPr>
                            <a:spLocks/>
                          </wps:cNvSpPr>
                          <wps:spPr bwMode="auto">
                            <a:xfrm>
                              <a:off x="9784" y="-104"/>
                              <a:ext cx="429" cy="631"/>
                            </a:xfrm>
                            <a:custGeom>
                              <a:avLst/>
                              <a:gdLst>
                                <a:gd name="T0" fmla="*/ 416 w 429"/>
                                <a:gd name="T1" fmla="*/ 92 h 631"/>
                                <a:gd name="T2" fmla="*/ 292 w 429"/>
                                <a:gd name="T3" fmla="*/ 92 h 631"/>
                                <a:gd name="T4" fmla="*/ 322 w 429"/>
                                <a:gd name="T5" fmla="*/ 93 h 631"/>
                                <a:gd name="T6" fmla="*/ 348 w 429"/>
                                <a:gd name="T7" fmla="*/ 98 h 631"/>
                                <a:gd name="T8" fmla="*/ 376 w 429"/>
                                <a:gd name="T9" fmla="*/ 107 h 631"/>
                                <a:gd name="T10" fmla="*/ 410 w 429"/>
                                <a:gd name="T11" fmla="*/ 122 h 631"/>
                                <a:gd name="T12" fmla="*/ 416 w 429"/>
                                <a:gd name="T13" fmla="*/ 92 h 6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29" h="631">
                                  <a:moveTo>
                                    <a:pt x="416" y="92"/>
                                  </a:moveTo>
                                  <a:lnTo>
                                    <a:pt x="292" y="92"/>
                                  </a:lnTo>
                                  <a:lnTo>
                                    <a:pt x="322" y="93"/>
                                  </a:lnTo>
                                  <a:lnTo>
                                    <a:pt x="348" y="98"/>
                                  </a:lnTo>
                                  <a:lnTo>
                                    <a:pt x="376" y="107"/>
                                  </a:lnTo>
                                  <a:lnTo>
                                    <a:pt x="410" y="122"/>
                                  </a:lnTo>
                                  <a:lnTo>
                                    <a:pt x="416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3" name="Freeform 227"/>
                        <wps:cNvSpPr>
                          <a:spLocks/>
                        </wps:cNvSpPr>
                        <wps:spPr bwMode="auto">
                          <a:xfrm>
                            <a:off x="9340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B55729" id="Group 222" o:spid="_x0000_s1026" style="position:absolute;margin-left:466.8pt;margin-top:-28.9pt;width:65.5pt;height:79.4pt;z-index:-251652096;mso-position-horizontal-relative:page" coordorigin="9336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" o:allowincell="f">
                <v:group id="Group 223" o:spid="_x0000_s1027" style="position:absolute;left:9784;top:-104;width:429;height:631" coordorigin="9784,-104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24" o:spid="_x0000_s1028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" path="m282,l211,7,150,30,97,67,56,117,25,179,6,253,,337r7,86l31,495r38,58l120,595r65,27l262,631r41,-3l344,620r41,-15l428,584r-3,-39l261,545,194,530,143,487,110,421,99,335r9,-82l133,185r41,-50l227,103,292,92r124,l427,32,387,16,354,6,321,1,282,xe" fillcolor="#231f20" stroked="f">
                    <v:path arrowok="t" o:connecttype="custom" o:connectlocs="282,0;211,7;150,30;97,67;56,117;25,179;6,253;0,337;7,423;31,495;69,553;120,595;185,622;262,631;303,628;344,620;385,605;428,584;425,545;261,545;194,530;143,487;110,421;99,335;108,253;133,185;174,135;227,103;292,92;416,92;427,32;387,16;354,6;321,1;282,0" o:connectangles="0,0,0,0,0,0,0,0,0,0,0,0,0,0,0,0,0,0,0,0,0,0,0,0,0,0,0,0,0,0,0,0,0,0,0"/>
                  </v:shape>
                  <v:shape id="Freeform 225" o:spid="_x0000_s1029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" path="m421,493r-45,24l336,533r-37,9l261,545r164,l421,493xe" fillcolor="#231f20" stroked="f">
                    <v:path arrowok="t" o:connecttype="custom" o:connectlocs="421,493;376,517;336,533;299,542;261,545;425,545;421,493" o:connectangles="0,0,0,0,0,0,0"/>
                  </v:shape>
                  <v:shape id="Freeform 226" o:spid="_x0000_s1030" style="position:absolute;left:9784;top:-104;width:429;height:631;visibility:visible;mso-wrap-style:square;v-text-anchor:top" coordsize="429,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" path="m416,92r-124,l322,93r26,5l376,107r34,15l416,92xe" fillcolor="#231f20" stroked="f">
                    <v:path arrowok="t" o:connecttype="custom" o:connectlocs="416,92;292,92;322,93;348,98;376,107;410,122;416,92" o:connectangles="0,0,0,0,0,0,0"/>
                  </v:shape>
                </v:group>
                <v:shape id="Freeform 227" o:spid="_x0000_s1031" style="position:absolute;left:9340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52D4B1A7" wp14:editId="7B97FBE3">
                <wp:simplePos x="0" y="0"/>
                <wp:positionH relativeFrom="page">
                  <wp:posOffset>6898005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21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0863" y="-578"/>
                          <a:chExt cx="1310" cy="1588"/>
                        </a:xfrm>
                      </wpg:grpSpPr>
                      <wpg:grpSp>
                        <wpg:cNvPr id="22" name="Group 229"/>
                        <wpg:cNvGrpSpPr>
                          <a:grpSpLocks/>
                        </wpg:cNvGrpSpPr>
                        <wpg:grpSpPr bwMode="auto">
                          <a:xfrm>
                            <a:off x="11259" y="-87"/>
                            <a:ext cx="564" cy="598"/>
                            <a:chOff x="11259" y="-87"/>
                            <a:chExt cx="564" cy="598"/>
                          </a:xfrm>
                        </wpg:grpSpPr>
                        <wps:wsp>
                          <wps:cNvPr id="23" name="Freeform 230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301 w 564"/>
                                <a:gd name="T1" fmla="*/ 0 h 598"/>
                                <a:gd name="T2" fmla="*/ 227 w 564"/>
                                <a:gd name="T3" fmla="*/ 7 h 598"/>
                                <a:gd name="T4" fmla="*/ 161 w 564"/>
                                <a:gd name="T5" fmla="*/ 29 h 598"/>
                                <a:gd name="T6" fmla="*/ 105 w 564"/>
                                <a:gd name="T7" fmla="*/ 65 h 598"/>
                                <a:gd name="T8" fmla="*/ 60 w 564"/>
                                <a:gd name="T9" fmla="*/ 114 h 598"/>
                                <a:gd name="T10" fmla="*/ 27 w 564"/>
                                <a:gd name="T11" fmla="*/ 174 h 598"/>
                                <a:gd name="T12" fmla="*/ 7 w 564"/>
                                <a:gd name="T13" fmla="*/ 244 h 598"/>
                                <a:gd name="T14" fmla="*/ 0 w 564"/>
                                <a:gd name="T15" fmla="*/ 323 h 598"/>
                                <a:gd name="T16" fmla="*/ 9 w 564"/>
                                <a:gd name="T17" fmla="*/ 421 h 598"/>
                                <a:gd name="T18" fmla="*/ 38 w 564"/>
                                <a:gd name="T19" fmla="*/ 498 h 598"/>
                                <a:gd name="T20" fmla="*/ 81 w 564"/>
                                <a:gd name="T21" fmla="*/ 553 h 598"/>
                                <a:gd name="T22" fmla="*/ 138 w 564"/>
                                <a:gd name="T23" fmla="*/ 587 h 598"/>
                                <a:gd name="T24" fmla="*/ 205 w 564"/>
                                <a:gd name="T25" fmla="*/ 598 h 598"/>
                                <a:gd name="T26" fmla="*/ 256 w 564"/>
                                <a:gd name="T27" fmla="*/ 591 h 598"/>
                                <a:gd name="T28" fmla="*/ 301 w 564"/>
                                <a:gd name="T29" fmla="*/ 572 h 598"/>
                                <a:gd name="T30" fmla="*/ 342 w 564"/>
                                <a:gd name="T31" fmla="*/ 539 h 598"/>
                                <a:gd name="T32" fmla="*/ 365 w 564"/>
                                <a:gd name="T33" fmla="*/ 510 h 598"/>
                                <a:gd name="T34" fmla="*/ 216 w 564"/>
                                <a:gd name="T35" fmla="*/ 510 h 598"/>
                                <a:gd name="T36" fmla="*/ 163 w 564"/>
                                <a:gd name="T37" fmla="*/ 499 h 598"/>
                                <a:gd name="T38" fmla="*/ 125 w 564"/>
                                <a:gd name="T39" fmla="*/ 466 h 598"/>
                                <a:gd name="T40" fmla="*/ 102 w 564"/>
                                <a:gd name="T41" fmla="*/ 412 h 598"/>
                                <a:gd name="T42" fmla="*/ 94 w 564"/>
                                <a:gd name="T43" fmla="*/ 339 h 598"/>
                                <a:gd name="T44" fmla="*/ 103 w 564"/>
                                <a:gd name="T45" fmla="*/ 252 h 598"/>
                                <a:gd name="T46" fmla="*/ 128 w 564"/>
                                <a:gd name="T47" fmla="*/ 182 h 598"/>
                                <a:gd name="T48" fmla="*/ 168 w 564"/>
                                <a:gd name="T49" fmla="*/ 130 h 598"/>
                                <a:gd name="T50" fmla="*/ 223 w 564"/>
                                <a:gd name="T51" fmla="*/ 98 h 598"/>
                                <a:gd name="T52" fmla="*/ 291 w 564"/>
                                <a:gd name="T53" fmla="*/ 88 h 598"/>
                                <a:gd name="T54" fmla="*/ 465 w 564"/>
                                <a:gd name="T55" fmla="*/ 88 h 598"/>
                                <a:gd name="T56" fmla="*/ 465 w 564"/>
                                <a:gd name="T57" fmla="*/ 29 h 598"/>
                                <a:gd name="T58" fmla="*/ 420 w 564"/>
                                <a:gd name="T59" fmla="*/ 15 h 598"/>
                                <a:gd name="T60" fmla="*/ 382 w 564"/>
                                <a:gd name="T61" fmla="*/ 6 h 598"/>
                                <a:gd name="T62" fmla="*/ 345 w 564"/>
                                <a:gd name="T63" fmla="*/ 1 h 598"/>
                                <a:gd name="T64" fmla="*/ 301 w 564"/>
                                <a:gd name="T65" fmla="*/ 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301" y="0"/>
                                  </a:moveTo>
                                  <a:lnTo>
                                    <a:pt x="227" y="7"/>
                                  </a:lnTo>
                                  <a:lnTo>
                                    <a:pt x="161" y="29"/>
                                  </a:lnTo>
                                  <a:lnTo>
                                    <a:pt x="105" y="65"/>
                                  </a:lnTo>
                                  <a:lnTo>
                                    <a:pt x="60" y="114"/>
                                  </a:lnTo>
                                  <a:lnTo>
                                    <a:pt x="27" y="174"/>
                                  </a:lnTo>
                                  <a:lnTo>
                                    <a:pt x="7" y="244"/>
                                  </a:lnTo>
                                  <a:lnTo>
                                    <a:pt x="0" y="323"/>
                                  </a:lnTo>
                                  <a:lnTo>
                                    <a:pt x="9" y="421"/>
                                  </a:lnTo>
                                  <a:lnTo>
                                    <a:pt x="38" y="498"/>
                                  </a:lnTo>
                                  <a:lnTo>
                                    <a:pt x="81" y="553"/>
                                  </a:lnTo>
                                  <a:lnTo>
                                    <a:pt x="138" y="587"/>
                                  </a:lnTo>
                                  <a:lnTo>
                                    <a:pt x="205" y="598"/>
                                  </a:lnTo>
                                  <a:lnTo>
                                    <a:pt x="256" y="591"/>
                                  </a:lnTo>
                                  <a:lnTo>
                                    <a:pt x="301" y="572"/>
                                  </a:lnTo>
                                  <a:lnTo>
                                    <a:pt x="342" y="539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163" y="499"/>
                                  </a:lnTo>
                                  <a:lnTo>
                                    <a:pt x="125" y="466"/>
                                  </a:lnTo>
                                  <a:lnTo>
                                    <a:pt x="102" y="412"/>
                                  </a:lnTo>
                                  <a:lnTo>
                                    <a:pt x="94" y="339"/>
                                  </a:lnTo>
                                  <a:lnTo>
                                    <a:pt x="103" y="252"/>
                                  </a:lnTo>
                                  <a:lnTo>
                                    <a:pt x="128" y="182"/>
                                  </a:lnTo>
                                  <a:lnTo>
                                    <a:pt x="168" y="130"/>
                                  </a:lnTo>
                                  <a:lnTo>
                                    <a:pt x="223" y="98"/>
                                  </a:lnTo>
                                  <a:lnTo>
                                    <a:pt x="291" y="88"/>
                                  </a:lnTo>
                                  <a:lnTo>
                                    <a:pt x="465" y="88"/>
                                  </a:lnTo>
                                  <a:lnTo>
                                    <a:pt x="465" y="29"/>
                                  </a:lnTo>
                                  <a:lnTo>
                                    <a:pt x="420" y="15"/>
                                  </a:lnTo>
                                  <a:lnTo>
                                    <a:pt x="382" y="6"/>
                                  </a:lnTo>
                                  <a:lnTo>
                                    <a:pt x="345" y="1"/>
                                  </a:lnTo>
                                  <a:lnTo>
                                    <a:pt x="3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31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74 w 564"/>
                                <a:gd name="T1" fmla="*/ 493 h 598"/>
                                <a:gd name="T2" fmla="*/ 378 w 564"/>
                                <a:gd name="T3" fmla="*/ 493 h 598"/>
                                <a:gd name="T4" fmla="*/ 390 w 564"/>
                                <a:gd name="T5" fmla="*/ 538 h 598"/>
                                <a:gd name="T6" fmla="*/ 412 w 564"/>
                                <a:gd name="T7" fmla="*/ 571 h 598"/>
                                <a:gd name="T8" fmla="*/ 444 w 564"/>
                                <a:gd name="T9" fmla="*/ 591 h 598"/>
                                <a:gd name="T10" fmla="*/ 485 w 564"/>
                                <a:gd name="T11" fmla="*/ 598 h 598"/>
                                <a:gd name="T12" fmla="*/ 507 w 564"/>
                                <a:gd name="T13" fmla="*/ 597 h 598"/>
                                <a:gd name="T14" fmla="*/ 526 w 564"/>
                                <a:gd name="T15" fmla="*/ 592 h 598"/>
                                <a:gd name="T16" fmla="*/ 543 w 564"/>
                                <a:gd name="T17" fmla="*/ 584 h 598"/>
                                <a:gd name="T18" fmla="*/ 563 w 564"/>
                                <a:gd name="T19" fmla="*/ 569 h 598"/>
                                <a:gd name="T20" fmla="*/ 563 w 564"/>
                                <a:gd name="T21" fmla="*/ 516 h 598"/>
                                <a:gd name="T22" fmla="*/ 518 w 564"/>
                                <a:gd name="T23" fmla="*/ 516 h 598"/>
                                <a:gd name="T24" fmla="*/ 493 w 564"/>
                                <a:gd name="T25" fmla="*/ 512 h 598"/>
                                <a:gd name="T26" fmla="*/ 477 w 564"/>
                                <a:gd name="T27" fmla="*/ 500 h 598"/>
                                <a:gd name="T28" fmla="*/ 474 w 564"/>
                                <a:gd name="T29" fmla="*/ 493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74" y="493"/>
                                  </a:moveTo>
                                  <a:lnTo>
                                    <a:pt x="378" y="493"/>
                                  </a:lnTo>
                                  <a:lnTo>
                                    <a:pt x="390" y="538"/>
                                  </a:lnTo>
                                  <a:lnTo>
                                    <a:pt x="412" y="571"/>
                                  </a:lnTo>
                                  <a:lnTo>
                                    <a:pt x="444" y="591"/>
                                  </a:lnTo>
                                  <a:lnTo>
                                    <a:pt x="485" y="598"/>
                                  </a:lnTo>
                                  <a:lnTo>
                                    <a:pt x="507" y="597"/>
                                  </a:lnTo>
                                  <a:lnTo>
                                    <a:pt x="526" y="592"/>
                                  </a:lnTo>
                                  <a:lnTo>
                                    <a:pt x="543" y="584"/>
                                  </a:lnTo>
                                  <a:lnTo>
                                    <a:pt x="563" y="569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493" y="512"/>
                                  </a:lnTo>
                                  <a:lnTo>
                                    <a:pt x="477" y="500"/>
                                  </a:lnTo>
                                  <a:lnTo>
                                    <a:pt x="474" y="4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32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563 w 564"/>
                                <a:gd name="T1" fmla="*/ 500 h 598"/>
                                <a:gd name="T2" fmla="*/ 551 w 564"/>
                                <a:gd name="T3" fmla="*/ 508 h 598"/>
                                <a:gd name="T4" fmla="*/ 540 w 564"/>
                                <a:gd name="T5" fmla="*/ 513 h 598"/>
                                <a:gd name="T6" fmla="*/ 529 w 564"/>
                                <a:gd name="T7" fmla="*/ 516 h 598"/>
                                <a:gd name="T8" fmla="*/ 518 w 564"/>
                                <a:gd name="T9" fmla="*/ 516 h 598"/>
                                <a:gd name="T10" fmla="*/ 563 w 564"/>
                                <a:gd name="T11" fmla="*/ 516 h 598"/>
                                <a:gd name="T12" fmla="*/ 563 w 564"/>
                                <a:gd name="T13" fmla="*/ 500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563" y="500"/>
                                  </a:moveTo>
                                  <a:lnTo>
                                    <a:pt x="551" y="508"/>
                                  </a:lnTo>
                                  <a:lnTo>
                                    <a:pt x="540" y="513"/>
                                  </a:lnTo>
                                  <a:lnTo>
                                    <a:pt x="529" y="516"/>
                                  </a:lnTo>
                                  <a:lnTo>
                                    <a:pt x="518" y="516"/>
                                  </a:lnTo>
                                  <a:lnTo>
                                    <a:pt x="563" y="516"/>
                                  </a:lnTo>
                                  <a:lnTo>
                                    <a:pt x="563" y="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33"/>
                          <wps:cNvSpPr>
                            <a:spLocks/>
                          </wps:cNvSpPr>
                          <wps:spPr bwMode="auto">
                            <a:xfrm>
                              <a:off x="11259" y="-87"/>
                              <a:ext cx="564" cy="598"/>
                            </a:xfrm>
                            <a:custGeom>
                              <a:avLst/>
                              <a:gdLst>
                                <a:gd name="T0" fmla="*/ 465 w 564"/>
                                <a:gd name="T1" fmla="*/ 88 h 598"/>
                                <a:gd name="T2" fmla="*/ 291 w 564"/>
                                <a:gd name="T3" fmla="*/ 88 h 598"/>
                                <a:gd name="T4" fmla="*/ 312 w 564"/>
                                <a:gd name="T5" fmla="*/ 88 h 598"/>
                                <a:gd name="T6" fmla="*/ 331 w 564"/>
                                <a:gd name="T7" fmla="*/ 90 h 598"/>
                                <a:gd name="T8" fmla="*/ 350 w 564"/>
                                <a:gd name="T9" fmla="*/ 94 h 598"/>
                                <a:gd name="T10" fmla="*/ 374 w 564"/>
                                <a:gd name="T11" fmla="*/ 101 h 598"/>
                                <a:gd name="T12" fmla="*/ 374 w 564"/>
                                <a:gd name="T13" fmla="*/ 266 h 598"/>
                                <a:gd name="T14" fmla="*/ 363 w 564"/>
                                <a:gd name="T15" fmla="*/ 367 h 598"/>
                                <a:gd name="T16" fmla="*/ 331 w 564"/>
                                <a:gd name="T17" fmla="*/ 444 h 598"/>
                                <a:gd name="T18" fmla="*/ 282 w 564"/>
                                <a:gd name="T19" fmla="*/ 493 h 598"/>
                                <a:gd name="T20" fmla="*/ 216 w 564"/>
                                <a:gd name="T21" fmla="*/ 510 h 598"/>
                                <a:gd name="T22" fmla="*/ 365 w 564"/>
                                <a:gd name="T23" fmla="*/ 510 h 598"/>
                                <a:gd name="T24" fmla="*/ 378 w 564"/>
                                <a:gd name="T25" fmla="*/ 493 h 598"/>
                                <a:gd name="T26" fmla="*/ 474 w 564"/>
                                <a:gd name="T27" fmla="*/ 493 h 598"/>
                                <a:gd name="T28" fmla="*/ 468 w 564"/>
                                <a:gd name="T29" fmla="*/ 478 h 598"/>
                                <a:gd name="T30" fmla="*/ 465 w 564"/>
                                <a:gd name="T31" fmla="*/ 445 h 598"/>
                                <a:gd name="T32" fmla="*/ 465 w 564"/>
                                <a:gd name="T33" fmla="*/ 88 h 5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564" h="598">
                                  <a:moveTo>
                                    <a:pt x="465" y="88"/>
                                  </a:moveTo>
                                  <a:lnTo>
                                    <a:pt x="291" y="88"/>
                                  </a:lnTo>
                                  <a:lnTo>
                                    <a:pt x="312" y="88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50" y="94"/>
                                  </a:lnTo>
                                  <a:lnTo>
                                    <a:pt x="374" y="101"/>
                                  </a:lnTo>
                                  <a:lnTo>
                                    <a:pt x="374" y="266"/>
                                  </a:lnTo>
                                  <a:lnTo>
                                    <a:pt x="363" y="367"/>
                                  </a:lnTo>
                                  <a:lnTo>
                                    <a:pt x="331" y="444"/>
                                  </a:lnTo>
                                  <a:lnTo>
                                    <a:pt x="282" y="493"/>
                                  </a:lnTo>
                                  <a:lnTo>
                                    <a:pt x="216" y="510"/>
                                  </a:lnTo>
                                  <a:lnTo>
                                    <a:pt x="365" y="510"/>
                                  </a:lnTo>
                                  <a:lnTo>
                                    <a:pt x="378" y="493"/>
                                  </a:lnTo>
                                  <a:lnTo>
                                    <a:pt x="474" y="493"/>
                                  </a:lnTo>
                                  <a:lnTo>
                                    <a:pt x="468" y="478"/>
                                  </a:lnTo>
                                  <a:lnTo>
                                    <a:pt x="465" y="445"/>
                                  </a:lnTo>
                                  <a:lnTo>
                                    <a:pt x="465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7" name="Freeform 234"/>
                        <wps:cNvSpPr>
                          <a:spLocks/>
                        </wps:cNvSpPr>
                        <wps:spPr bwMode="auto">
                          <a:xfrm>
                            <a:off x="10866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B7F2F1" id="Group 228" o:spid="_x0000_s1026" style="position:absolute;margin-left:543.15pt;margin-top:-28.9pt;width:65.5pt;height:79.4pt;z-index:-251651072;mso-position-horizontal-relative:page" coordorigin="10863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" o:allowincell="f">
                <v:group id="Group 229" o:spid="_x0000_s1027" style="position:absolute;left:11259;top:-87;width:564;height:598" coordorigin="11259,-87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30" o:spid="_x0000_s1028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" path="m301,l227,7,161,29,105,65,60,114,27,174,7,244,,323r9,98l38,498r43,55l138,587r67,11l256,591r45,-19l342,539r23,-29l216,510,163,499,125,466,102,412,94,339r9,-87l128,182r40,-52l223,98,291,88r174,l465,29,420,15,382,6,345,1,301,xe" fillcolor="#231f20" stroked="f">
                    <v:path arrowok="t" o:connecttype="custom" o:connectlocs="301,0;227,7;161,29;105,65;60,114;27,174;7,244;0,323;9,421;38,498;81,553;138,587;205,598;256,591;301,572;342,539;365,510;216,510;163,499;125,466;102,412;94,339;103,252;128,182;168,130;223,98;291,88;465,88;465,29;420,15;382,6;345,1;301,0" o:connectangles="0,0,0,0,0,0,0,0,0,0,0,0,0,0,0,0,0,0,0,0,0,0,0,0,0,0,0,0,0,0,0,0,0"/>
                  </v:shape>
                  <v:shape id="Freeform 231" o:spid="_x0000_s1029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" path="m474,493r-96,l390,538r22,33l444,591r41,7l507,597r19,-5l543,584r20,-15l563,516r-45,l493,512,477,500r-3,-7xe" fillcolor="#231f20" stroked="f">
                    <v:path arrowok="t" o:connecttype="custom" o:connectlocs="474,493;378,493;390,538;412,571;444,591;485,598;507,597;526,592;543,584;563,569;563,516;518,516;493,512;477,500;474,493" o:connectangles="0,0,0,0,0,0,0,0,0,0,0,0,0,0,0"/>
                  </v:shape>
                  <v:shape id="Freeform 232" o:spid="_x0000_s1030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" path="m563,500r-12,8l540,513r-11,3l518,516r45,l563,500xe" fillcolor="#231f20" stroked="f">
                    <v:path arrowok="t" o:connecttype="custom" o:connectlocs="563,500;551,508;540,513;529,516;518,516;563,516;563,500" o:connectangles="0,0,0,0,0,0,0"/>
                  </v:shape>
                  <v:shape id="Freeform 233" o:spid="_x0000_s1031" style="position:absolute;left:11259;top:-87;width:564;height:598;visibility:visible;mso-wrap-style:square;v-text-anchor:top" coordsize="564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" path="m465,88r-174,l312,88r19,2l350,94r24,7l374,266,363,367r-32,77l282,493r-66,17l365,510r13,-17l474,493r-6,-15l465,445r,-357xe" fillcolor="#231f20" stroked="f">
                    <v:path arrowok="t" o:connecttype="custom" o:connectlocs="465,88;291,88;312,88;331,90;350,94;374,101;374,266;363,367;331,444;282,493;216,510;365,510;378,493;474,493;468,478;465,445;465,88" o:connectangles="0,0,0,0,0,0,0,0,0,0,0,0,0,0,0,0,0"/>
                  </v:shape>
                </v:group>
                <v:shape id="Freeform 234" o:spid="_x0000_s1032" style="position:absolute;left:10866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44B0360D" wp14:editId="46EC0FC6">
                <wp:simplePos x="0" y="0"/>
                <wp:positionH relativeFrom="page">
                  <wp:posOffset>7867015</wp:posOffset>
                </wp:positionH>
                <wp:positionV relativeFrom="paragraph">
                  <wp:posOffset>-367030</wp:posOffset>
                </wp:positionV>
                <wp:extent cx="831850" cy="1008380"/>
                <wp:effectExtent l="0" t="0" r="0" b="0"/>
                <wp:wrapNone/>
                <wp:docPr id="13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008380"/>
                          <a:chOff x="12389" y="-578"/>
                          <a:chExt cx="1310" cy="1588"/>
                        </a:xfrm>
                      </wpg:grpSpPr>
                      <wpg:grpSp>
                        <wpg:cNvPr id="15" name="Group 236"/>
                        <wpg:cNvGrpSpPr>
                          <a:grpSpLocks/>
                        </wpg:cNvGrpSpPr>
                        <wpg:grpSpPr bwMode="auto">
                          <a:xfrm>
                            <a:off x="12879" y="-157"/>
                            <a:ext cx="306" cy="638"/>
                            <a:chOff x="12879" y="-157"/>
                            <a:chExt cx="306" cy="638"/>
                          </a:xfrm>
                        </wpg:grpSpPr>
                        <wps:wsp>
                          <wps:cNvPr id="16" name="Freeform 237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180 h 638"/>
                                <a:gd name="T2" fmla="*/ 65 w 306"/>
                                <a:gd name="T3" fmla="*/ 180 h 638"/>
                                <a:gd name="T4" fmla="*/ 65 w 306"/>
                                <a:gd name="T5" fmla="*/ 473 h 638"/>
                                <a:gd name="T6" fmla="*/ 74 w 306"/>
                                <a:gd name="T7" fmla="*/ 545 h 638"/>
                                <a:gd name="T8" fmla="*/ 101 w 306"/>
                                <a:gd name="T9" fmla="*/ 597 h 638"/>
                                <a:gd name="T10" fmla="*/ 146 w 306"/>
                                <a:gd name="T11" fmla="*/ 628 h 638"/>
                                <a:gd name="T12" fmla="*/ 207 w 306"/>
                                <a:gd name="T13" fmla="*/ 638 h 638"/>
                                <a:gd name="T14" fmla="*/ 235 w 306"/>
                                <a:gd name="T15" fmla="*/ 636 h 638"/>
                                <a:gd name="T16" fmla="*/ 262 w 306"/>
                                <a:gd name="T17" fmla="*/ 629 h 638"/>
                                <a:gd name="T18" fmla="*/ 285 w 306"/>
                                <a:gd name="T19" fmla="*/ 619 h 638"/>
                                <a:gd name="T20" fmla="*/ 305 w 306"/>
                                <a:gd name="T21" fmla="*/ 607 h 638"/>
                                <a:gd name="T22" fmla="*/ 305 w 306"/>
                                <a:gd name="T23" fmla="*/ 569 h 638"/>
                                <a:gd name="T24" fmla="*/ 216 w 306"/>
                                <a:gd name="T25" fmla="*/ 569 h 638"/>
                                <a:gd name="T26" fmla="*/ 186 w 306"/>
                                <a:gd name="T27" fmla="*/ 563 h 638"/>
                                <a:gd name="T28" fmla="*/ 165 w 306"/>
                                <a:gd name="T29" fmla="*/ 545 h 638"/>
                                <a:gd name="T30" fmla="*/ 152 w 306"/>
                                <a:gd name="T31" fmla="*/ 515 h 638"/>
                                <a:gd name="T32" fmla="*/ 147 w 306"/>
                                <a:gd name="T33" fmla="*/ 473 h 638"/>
                                <a:gd name="T34" fmla="*/ 147 w 306"/>
                                <a:gd name="T35" fmla="*/ 18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180"/>
                                  </a:moveTo>
                                  <a:lnTo>
                                    <a:pt x="65" y="180"/>
                                  </a:lnTo>
                                  <a:lnTo>
                                    <a:pt x="65" y="473"/>
                                  </a:lnTo>
                                  <a:lnTo>
                                    <a:pt x="74" y="545"/>
                                  </a:lnTo>
                                  <a:lnTo>
                                    <a:pt x="101" y="597"/>
                                  </a:lnTo>
                                  <a:lnTo>
                                    <a:pt x="146" y="628"/>
                                  </a:lnTo>
                                  <a:lnTo>
                                    <a:pt x="207" y="638"/>
                                  </a:lnTo>
                                  <a:lnTo>
                                    <a:pt x="235" y="636"/>
                                  </a:lnTo>
                                  <a:lnTo>
                                    <a:pt x="262" y="629"/>
                                  </a:lnTo>
                                  <a:lnTo>
                                    <a:pt x="285" y="619"/>
                                  </a:lnTo>
                                  <a:lnTo>
                                    <a:pt x="305" y="607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186" y="563"/>
                                  </a:lnTo>
                                  <a:lnTo>
                                    <a:pt x="165" y="545"/>
                                  </a:lnTo>
                                  <a:lnTo>
                                    <a:pt x="152" y="515"/>
                                  </a:lnTo>
                                  <a:lnTo>
                                    <a:pt x="147" y="473"/>
                                  </a:lnTo>
                                  <a:lnTo>
                                    <a:pt x="147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38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305 w 306"/>
                                <a:gd name="T1" fmla="*/ 533 h 638"/>
                                <a:gd name="T2" fmla="*/ 283 w 306"/>
                                <a:gd name="T3" fmla="*/ 546 h 638"/>
                                <a:gd name="T4" fmla="*/ 259 w 306"/>
                                <a:gd name="T5" fmla="*/ 558 h 638"/>
                                <a:gd name="T6" fmla="*/ 236 w 306"/>
                                <a:gd name="T7" fmla="*/ 566 h 638"/>
                                <a:gd name="T8" fmla="*/ 216 w 306"/>
                                <a:gd name="T9" fmla="*/ 569 h 638"/>
                                <a:gd name="T10" fmla="*/ 305 w 306"/>
                                <a:gd name="T11" fmla="*/ 569 h 638"/>
                                <a:gd name="T12" fmla="*/ 305 w 306"/>
                                <a:gd name="T13" fmla="*/ 533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305" y="533"/>
                                  </a:moveTo>
                                  <a:lnTo>
                                    <a:pt x="283" y="546"/>
                                  </a:lnTo>
                                  <a:lnTo>
                                    <a:pt x="259" y="558"/>
                                  </a:lnTo>
                                  <a:lnTo>
                                    <a:pt x="236" y="566"/>
                                  </a:lnTo>
                                  <a:lnTo>
                                    <a:pt x="216" y="569"/>
                                  </a:lnTo>
                                  <a:lnTo>
                                    <a:pt x="305" y="569"/>
                                  </a:lnTo>
                                  <a:lnTo>
                                    <a:pt x="305" y="5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39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294 w 306"/>
                                <a:gd name="T1" fmla="*/ 111 h 638"/>
                                <a:gd name="T2" fmla="*/ 0 w 306"/>
                                <a:gd name="T3" fmla="*/ 111 h 638"/>
                                <a:gd name="T4" fmla="*/ 0 w 306"/>
                                <a:gd name="T5" fmla="*/ 180 h 638"/>
                                <a:gd name="T6" fmla="*/ 294 w 306"/>
                                <a:gd name="T7" fmla="*/ 180 h 638"/>
                                <a:gd name="T8" fmla="*/ 294 w 306"/>
                                <a:gd name="T9" fmla="*/ 111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294" y="111"/>
                                  </a:moveTo>
                                  <a:lnTo>
                                    <a:pt x="0" y="111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294" y="180"/>
                                  </a:lnTo>
                                  <a:lnTo>
                                    <a:pt x="294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40"/>
                          <wps:cNvSpPr>
                            <a:spLocks/>
                          </wps:cNvSpPr>
                          <wps:spPr bwMode="auto">
                            <a:xfrm>
                              <a:off x="12879" y="-157"/>
                              <a:ext cx="306" cy="638"/>
                            </a:xfrm>
                            <a:custGeom>
                              <a:avLst/>
                              <a:gdLst>
                                <a:gd name="T0" fmla="*/ 147 w 306"/>
                                <a:gd name="T1" fmla="*/ 0 h 638"/>
                                <a:gd name="T2" fmla="*/ 65 w 306"/>
                                <a:gd name="T3" fmla="*/ 0 h 638"/>
                                <a:gd name="T4" fmla="*/ 65 w 306"/>
                                <a:gd name="T5" fmla="*/ 111 h 638"/>
                                <a:gd name="T6" fmla="*/ 147 w 306"/>
                                <a:gd name="T7" fmla="*/ 111 h 638"/>
                                <a:gd name="T8" fmla="*/ 147 w 306"/>
                                <a:gd name="T9" fmla="*/ 0 h 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6" h="638">
                                  <a:moveTo>
                                    <a:pt x="147" y="0"/>
                                  </a:moveTo>
                                  <a:lnTo>
                                    <a:pt x="65" y="0"/>
                                  </a:lnTo>
                                  <a:lnTo>
                                    <a:pt x="65" y="111"/>
                                  </a:lnTo>
                                  <a:lnTo>
                                    <a:pt x="147" y="111"/>
                                  </a:lnTo>
                                  <a:lnTo>
                                    <a:pt x="14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1F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Freeform 241"/>
                        <wps:cNvSpPr>
                          <a:spLocks/>
                        </wps:cNvSpPr>
                        <wps:spPr bwMode="auto">
                          <a:xfrm>
                            <a:off x="12393" y="-575"/>
                            <a:ext cx="1303" cy="1581"/>
                          </a:xfrm>
                          <a:custGeom>
                            <a:avLst/>
                            <a:gdLst>
                              <a:gd name="T0" fmla="*/ 85 w 1303"/>
                              <a:gd name="T1" fmla="*/ 0 h 1581"/>
                              <a:gd name="T2" fmla="*/ 35 w 1303"/>
                              <a:gd name="T3" fmla="*/ 1 h 1581"/>
                              <a:gd name="T4" fmla="*/ 10 w 1303"/>
                              <a:gd name="T5" fmla="*/ 10 h 1581"/>
                              <a:gd name="T6" fmla="*/ 1 w 1303"/>
                              <a:gd name="T7" fmla="*/ 35 h 1581"/>
                              <a:gd name="T8" fmla="*/ 0 w 1303"/>
                              <a:gd name="T9" fmla="*/ 85 h 1581"/>
                              <a:gd name="T10" fmla="*/ 0 w 1303"/>
                              <a:gd name="T11" fmla="*/ 1496 h 1581"/>
                              <a:gd name="T12" fmla="*/ 1 w 1303"/>
                              <a:gd name="T13" fmla="*/ 1545 h 1581"/>
                              <a:gd name="T14" fmla="*/ 10 w 1303"/>
                              <a:gd name="T15" fmla="*/ 1570 h 1581"/>
                              <a:gd name="T16" fmla="*/ 35 w 1303"/>
                              <a:gd name="T17" fmla="*/ 1580 h 1581"/>
                              <a:gd name="T18" fmla="*/ 85 w 1303"/>
                              <a:gd name="T19" fmla="*/ 1581 h 1581"/>
                              <a:gd name="T20" fmla="*/ 1217 w 1303"/>
                              <a:gd name="T21" fmla="*/ 1581 h 1581"/>
                              <a:gd name="T22" fmla="*/ 1266 w 1303"/>
                              <a:gd name="T23" fmla="*/ 1580 h 1581"/>
                              <a:gd name="T24" fmla="*/ 1291 w 1303"/>
                              <a:gd name="T25" fmla="*/ 1570 h 1581"/>
                              <a:gd name="T26" fmla="*/ 1301 w 1303"/>
                              <a:gd name="T27" fmla="*/ 1545 h 1581"/>
                              <a:gd name="T28" fmla="*/ 1302 w 1303"/>
                              <a:gd name="T29" fmla="*/ 1496 h 1581"/>
                              <a:gd name="T30" fmla="*/ 1302 w 1303"/>
                              <a:gd name="T31" fmla="*/ 85 h 1581"/>
                              <a:gd name="T32" fmla="*/ 1301 w 1303"/>
                              <a:gd name="T33" fmla="*/ 35 h 1581"/>
                              <a:gd name="T34" fmla="*/ 1291 w 1303"/>
                              <a:gd name="T35" fmla="*/ 10 h 1581"/>
                              <a:gd name="T36" fmla="*/ 1266 w 1303"/>
                              <a:gd name="T37" fmla="*/ 1 h 1581"/>
                              <a:gd name="T38" fmla="*/ 1217 w 1303"/>
                              <a:gd name="T39" fmla="*/ 0 h 1581"/>
                              <a:gd name="T40" fmla="*/ 85 w 1303"/>
                              <a:gd name="T41" fmla="*/ 0 h 1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303" h="1581">
                                <a:moveTo>
                                  <a:pt x="85" y="0"/>
                                </a:moveTo>
                                <a:lnTo>
                                  <a:pt x="35" y="1"/>
                                </a:lnTo>
                                <a:lnTo>
                                  <a:pt x="10" y="10"/>
                                </a:lnTo>
                                <a:lnTo>
                                  <a:pt x="1" y="35"/>
                                </a:lnTo>
                                <a:lnTo>
                                  <a:pt x="0" y="85"/>
                                </a:lnTo>
                                <a:lnTo>
                                  <a:pt x="0" y="1496"/>
                                </a:lnTo>
                                <a:lnTo>
                                  <a:pt x="1" y="1545"/>
                                </a:lnTo>
                                <a:lnTo>
                                  <a:pt x="10" y="1570"/>
                                </a:lnTo>
                                <a:lnTo>
                                  <a:pt x="35" y="1580"/>
                                </a:lnTo>
                                <a:lnTo>
                                  <a:pt x="85" y="1581"/>
                                </a:lnTo>
                                <a:lnTo>
                                  <a:pt x="1217" y="1581"/>
                                </a:lnTo>
                                <a:lnTo>
                                  <a:pt x="1266" y="1580"/>
                                </a:lnTo>
                                <a:lnTo>
                                  <a:pt x="1291" y="1570"/>
                                </a:lnTo>
                                <a:lnTo>
                                  <a:pt x="1301" y="1545"/>
                                </a:lnTo>
                                <a:lnTo>
                                  <a:pt x="1302" y="1496"/>
                                </a:lnTo>
                                <a:lnTo>
                                  <a:pt x="1302" y="85"/>
                                </a:lnTo>
                                <a:lnTo>
                                  <a:pt x="1301" y="35"/>
                                </a:lnTo>
                                <a:lnTo>
                                  <a:pt x="1291" y="10"/>
                                </a:lnTo>
                                <a:lnTo>
                                  <a:pt x="1266" y="1"/>
                                </a:lnTo>
                                <a:lnTo>
                                  <a:pt x="1217" y="0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3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AD1BC0" id="Group 235" o:spid="_x0000_s1026" style="position:absolute;margin-left:619.45pt;margin-top:-28.9pt;width:65.5pt;height:79.4pt;z-index:-251650048;mso-position-horizontal-relative:page" coordorigin="12389,-578" coordsize="1310,1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" o:allowincell="f">
                <v:group id="Group 236" o:spid="_x0000_s1027" style="position:absolute;left:12879;top:-157;width:306;height:638" coordorigin="12879,-157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237" o:spid="_x0000_s1028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" path="m147,180r-82,l65,473r9,72l101,597r45,31l207,638r28,-2l262,629r23,-10l305,607r,-38l216,569r-30,-6l165,545,152,515r-5,-42l147,180xe" fillcolor="#231f20" stroked="f">
                    <v:path arrowok="t" o:connecttype="custom" o:connectlocs="147,180;65,180;65,473;74,545;101,597;146,628;207,638;235,636;262,629;285,619;305,607;305,569;216,569;186,563;165,545;152,515;147,473;147,180" o:connectangles="0,0,0,0,0,0,0,0,0,0,0,0,0,0,0,0,0,0"/>
                  </v:shape>
                  <v:shape id="Freeform 238" o:spid="_x0000_s1029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" path="m305,533r-22,13l259,558r-23,8l216,569r89,l305,533xe" fillcolor="#231f20" stroked="f">
                    <v:path arrowok="t" o:connecttype="custom" o:connectlocs="305,533;283,546;259,558;236,566;216,569;305,569;305,533" o:connectangles="0,0,0,0,0,0,0"/>
                  </v:shape>
                  <v:shape id="Freeform 239" o:spid="_x0000_s1030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" path="m294,111l,111r,69l294,180r,-69xe" fillcolor="#231f20" stroked="f">
                    <v:path arrowok="t" o:connecttype="custom" o:connectlocs="294,111;0,111;0,180;294,180;294,111" o:connectangles="0,0,0,0,0"/>
                  </v:shape>
                  <v:shape id="Freeform 240" o:spid="_x0000_s1031" style="position:absolute;left:12879;top:-157;width:306;height:638;visibility:visible;mso-wrap-style:square;v-text-anchor:top" coordsize="306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" path="m147,l65,r,111l147,111,147,xe" fillcolor="#231f20" stroked="f">
                    <v:path arrowok="t" o:connecttype="custom" o:connectlocs="147,0;65,0;65,111;147,111;147,0" o:connectangles="0,0,0,0,0"/>
                  </v:shape>
                </v:group>
                <v:shape id="Freeform 241" o:spid="_x0000_s1032" style="position:absolute;left:12393;top:-575;width:1303;height:1581;visibility:visible;mso-wrap-style:square;v-text-anchor:top" coordsize="1303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" path="m85,l35,1,10,10,1,35,,85,,1496r1,49l10,1570r25,10l85,1581r1132,l1266,1580r25,-10l1301,1545r1,-49l1302,85r-1,-50l1291,10,1266,1,1217,,85,xe" filled="f" strokecolor="#231f20" strokeweight=".1065mm">
                  <v:path arrowok="t" o:connecttype="custom" o:connectlocs="85,0;35,1;10,10;1,35;0,85;0,1496;1,1545;10,1570;35,1580;85,1581;1217,1581;1266,1580;1291,1570;1301,1545;1302,1496;1302,85;1301,35;1291,10;1266,1;1217,0;85,0" o:connectangles="0,0,0,0,0,0,0,0,0,0,0,0,0,0,0,0,0,0,0,0,0"/>
                </v:shape>
                <w10:wrap anchorx="page"/>
              </v:group>
            </w:pict>
          </mc:Fallback>
        </mc:AlternateContent>
      </w:r>
      <w:r w:rsidR="005D5ED6">
        <w:rPr>
          <w:color w:val="58595B"/>
        </w:rPr>
        <w:t>Learning the Speed Sounds in the</w:t>
      </w:r>
      <w:r w:rsidR="005D5ED6">
        <w:rPr>
          <w:color w:val="58595B"/>
          <w:spacing w:val="-2"/>
        </w:rPr>
        <w:t xml:space="preserve"> </w:t>
      </w:r>
      <w:r w:rsidR="005D5ED6">
        <w:rPr>
          <w:color w:val="58595B"/>
        </w:rPr>
        <w:t>classroom.</w:t>
      </w:r>
    </w:p>
    <w:p w14:paraId="51EA73C5" w14:textId="77777777" w:rsidR="005D5ED6" w:rsidRDefault="005D5ED6">
      <w:pPr>
        <w:pStyle w:val="BodyText"/>
        <w:kinsoku w:val="0"/>
        <w:overflowPunct w:val="0"/>
        <w:ind w:left="0"/>
      </w:pPr>
    </w:p>
    <w:p w14:paraId="2A6829A1" w14:textId="77777777" w:rsidR="005D5ED6" w:rsidRDefault="005D5ED6">
      <w:pPr>
        <w:pStyle w:val="BodyText"/>
        <w:kinsoku w:val="0"/>
        <w:overflowPunct w:val="0"/>
        <w:ind w:left="0"/>
        <w:sectPr w:rsidR="005D5ED6">
          <w:type w:val="continuous"/>
          <w:pgSz w:w="16790" w:h="11910" w:orient="landscape"/>
          <w:pgMar w:top="0" w:right="280" w:bottom="0" w:left="280" w:header="720" w:footer="720" w:gutter="0"/>
          <w:cols w:space="720" w:equalWidth="0">
            <w:col w:w="16230"/>
          </w:cols>
          <w:noEndnote/>
        </w:sectPr>
      </w:pPr>
    </w:p>
    <w:p w14:paraId="7911CFE4" w14:textId="77777777" w:rsidR="005D5ED6" w:rsidRDefault="005D5ED6">
      <w:pPr>
        <w:pStyle w:val="BodyText"/>
        <w:kinsoku w:val="0"/>
        <w:overflowPunct w:val="0"/>
        <w:ind w:left="0"/>
        <w:rPr>
          <w:sz w:val="24"/>
          <w:szCs w:val="24"/>
        </w:rPr>
      </w:pPr>
    </w:p>
    <w:p w14:paraId="3B6145D4" w14:textId="77777777" w:rsidR="005D5ED6" w:rsidRDefault="005D5ED6">
      <w:pPr>
        <w:pStyle w:val="BodyText"/>
        <w:kinsoku w:val="0"/>
        <w:overflowPunct w:val="0"/>
        <w:spacing w:before="1"/>
        <w:ind w:left="0"/>
        <w:rPr>
          <w:sz w:val="19"/>
          <w:szCs w:val="19"/>
        </w:rPr>
      </w:pPr>
    </w:p>
    <w:p w14:paraId="47790085" w14:textId="77777777" w:rsidR="005D5ED6" w:rsidRDefault="005D5ED6">
      <w:pPr>
        <w:pStyle w:val="BodyText"/>
        <w:kinsoku w:val="0"/>
        <w:overflowPunct w:val="0"/>
        <w:spacing w:before="7"/>
        <w:ind w:left="0"/>
        <w:rPr>
          <w:i/>
          <w:iCs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0815BB1F" w14:textId="77777777" w:rsidR="005D5ED6" w:rsidRDefault="005D5ED6">
      <w:pPr>
        <w:pStyle w:val="BodyText"/>
        <w:kinsoku w:val="0"/>
        <w:overflowPunct w:val="0"/>
        <w:spacing w:line="312" w:lineRule="auto"/>
        <w:ind w:left="660" w:right="1051"/>
        <w:rPr>
          <w:color w:val="000000"/>
        </w:rPr>
      </w:pPr>
      <w:r>
        <w:rPr>
          <w:color w:val="231F20"/>
        </w:rPr>
        <w:t>Point to and say the sounds, and then say the word. Ask your child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to copy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you.</w:t>
      </w:r>
    </w:p>
    <w:p w14:paraId="44B84EB5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907"/>
        <w:rPr>
          <w:color w:val="000000"/>
        </w:rPr>
      </w:pPr>
      <w:r>
        <w:rPr>
          <w:color w:val="231F20"/>
        </w:rPr>
        <w:t>Muddle up the cards. Ask your child to make the word again, 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then point to and say 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sounds.</w:t>
      </w:r>
    </w:p>
    <w:p w14:paraId="6DB0434D" w14:textId="77777777" w:rsidR="005D5ED6" w:rsidRDefault="005D5ED6">
      <w:pPr>
        <w:pStyle w:val="BodyText"/>
        <w:kinsoku w:val="0"/>
        <w:overflowPunct w:val="0"/>
        <w:spacing w:before="59" w:line="312" w:lineRule="auto"/>
        <w:ind w:left="666" w:right="1096"/>
        <w:rPr>
          <w:color w:val="000000"/>
        </w:rPr>
      </w:pPr>
      <w:r>
        <w:rPr>
          <w:color w:val="231F20"/>
        </w:rPr>
        <w:t xml:space="preserve">Repeat with more 3-sound words, including some containing sounds made up of more than one </w:t>
      </w:r>
      <w:r>
        <w:rPr>
          <w:color w:val="231F20"/>
          <w:spacing w:val="-3"/>
        </w:rPr>
        <w:t xml:space="preserve">letter, </w:t>
      </w:r>
      <w:r>
        <w:rPr>
          <w:color w:val="231F20"/>
        </w:rPr>
        <w:t xml:space="preserve">e.g. </w:t>
      </w:r>
      <w:proofErr w:type="spellStart"/>
      <w:r>
        <w:rPr>
          <w:color w:val="231F20"/>
        </w:rPr>
        <w:t>ch</w:t>
      </w:r>
      <w:proofErr w:type="spellEnd"/>
      <w:r>
        <w:rPr>
          <w:color w:val="231F20"/>
        </w:rPr>
        <w:t>–a–</w:t>
      </w:r>
      <w:proofErr w:type="gramStart"/>
      <w:r>
        <w:rPr>
          <w:color w:val="231F20"/>
        </w:rPr>
        <w:t xml:space="preserve">t,  </w:t>
      </w:r>
      <w:proofErr w:type="spellStart"/>
      <w:r>
        <w:rPr>
          <w:color w:val="231F20"/>
        </w:rPr>
        <w:t>sh</w:t>
      </w:r>
      <w:proofErr w:type="spellEnd"/>
      <w:proofErr w:type="gramEnd"/>
      <w:r>
        <w:rPr>
          <w:color w:val="231F20"/>
        </w:rPr>
        <w:t>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–p,</w:t>
      </w:r>
      <w:r>
        <w:rPr>
          <w:color w:val="231F20"/>
          <w:spacing w:val="-15"/>
        </w:rPr>
        <w:t xml:space="preserve"> </w:t>
      </w:r>
      <w:proofErr w:type="spellStart"/>
      <w:r>
        <w:rPr>
          <w:color w:val="231F20"/>
        </w:rPr>
        <w:t>th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–s.</w:t>
      </w:r>
    </w:p>
    <w:p w14:paraId="1E12E11A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1"/>
        </w:tabs>
        <w:kinsoku w:val="0"/>
        <w:overflowPunct w:val="0"/>
        <w:spacing w:before="116"/>
        <w:ind w:left="66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Put out three cards. This time, ask your </w:t>
      </w:r>
      <w:r>
        <w:rPr>
          <w:rFonts w:ascii="Arial" w:hAnsi="Arial" w:cs="Arial"/>
          <w:i/>
          <w:iCs/>
          <w:color w:val="231F20"/>
          <w:sz w:val="20"/>
          <w:szCs w:val="20"/>
        </w:rPr>
        <w:t xml:space="preserve">child </w:t>
      </w:r>
      <w:r>
        <w:rPr>
          <w:rFonts w:ascii="Arial" w:hAnsi="Arial" w:cs="Arial"/>
          <w:color w:val="231F20"/>
          <w:sz w:val="20"/>
          <w:szCs w:val="20"/>
        </w:rPr>
        <w:t>to say the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sounds.</w:t>
      </w:r>
    </w:p>
    <w:p w14:paraId="55526D4C" w14:textId="77777777" w:rsidR="005D5ED6" w:rsidRDefault="005D5ED6">
      <w:pPr>
        <w:pStyle w:val="BodyText"/>
        <w:kinsoku w:val="0"/>
        <w:overflowPunct w:val="0"/>
        <w:spacing w:before="126" w:line="312" w:lineRule="auto"/>
        <w:ind w:left="666" w:right="907"/>
        <w:rPr>
          <w:color w:val="000000"/>
        </w:rPr>
      </w:pPr>
      <w:r>
        <w:rPr>
          <w:color w:val="231F20"/>
        </w:rPr>
        <w:t>Help him or her to blend the sounds into the words, until your child can do it without your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help.</w:t>
      </w:r>
    </w:p>
    <w:p w14:paraId="5637E80E" w14:textId="77777777" w:rsidR="005D5ED6" w:rsidRDefault="005D5ED6">
      <w:pPr>
        <w:pStyle w:val="ListParagraph"/>
        <w:numPr>
          <w:ilvl w:val="0"/>
          <w:numId w:val="1"/>
        </w:numPr>
        <w:tabs>
          <w:tab w:val="left" w:pos="660"/>
        </w:tabs>
        <w:kinsoku w:val="0"/>
        <w:overflowPunct w:val="0"/>
        <w:spacing w:before="59" w:line="312" w:lineRule="auto"/>
        <w:ind w:right="1343" w:hanging="226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Repeat with some 4-sound words, e.g. b–l–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color w:val="231F20"/>
          <w:sz w:val="20"/>
          <w:szCs w:val="20"/>
        </w:rPr>
        <w:t>–p, f–r–o–g, g–r–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color w:val="231F20"/>
          <w:sz w:val="20"/>
          <w:szCs w:val="20"/>
        </w:rPr>
        <w:t>–n, s–t–o–</w:t>
      </w:r>
      <w:proofErr w:type="gramStart"/>
      <w:r>
        <w:rPr>
          <w:rFonts w:ascii="Arial" w:hAnsi="Arial" w:cs="Arial"/>
          <w:color w:val="231F20"/>
          <w:sz w:val="20"/>
          <w:szCs w:val="20"/>
        </w:rPr>
        <w:t>p,  j</w:t>
      </w:r>
      <w:proofErr w:type="gramEnd"/>
      <w:r>
        <w:rPr>
          <w:rFonts w:ascii="Arial" w:hAnsi="Arial" w:cs="Arial"/>
          <w:color w:val="231F20"/>
          <w:sz w:val="20"/>
          <w:szCs w:val="20"/>
        </w:rPr>
        <w:t>–u–m–p,  h–a–n–d,</w:t>
      </w:r>
      <w:r>
        <w:rPr>
          <w:rFonts w:ascii="Arial" w:hAnsi="Arial" w:cs="Arial"/>
          <w:color w:val="231F20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b–l–a–ck.</w:t>
      </w:r>
    </w:p>
    <w:sectPr w:rsidR="005D5ED6">
      <w:type w:val="continuous"/>
      <w:pgSz w:w="16790" w:h="11910" w:orient="landscape"/>
      <w:pgMar w:top="0" w:right="280" w:bottom="0" w:left="280" w:header="720" w:footer="720" w:gutter="0"/>
      <w:cols w:num="2" w:space="720" w:equalWidth="0">
        <w:col w:w="7450" w:space="941"/>
        <w:col w:w="783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7B0DFE" w14:textId="77777777" w:rsidR="000839BC" w:rsidRDefault="000839BC">
      <w:r>
        <w:separator/>
      </w:r>
    </w:p>
  </w:endnote>
  <w:endnote w:type="continuationSeparator" w:id="0">
    <w:p w14:paraId="6BA4061A" w14:textId="77777777" w:rsidR="000839BC" w:rsidRDefault="00083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2E4827" w14:textId="570042E0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4E6F5F99" wp14:editId="3A8D3A3E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B1B5C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F5F9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18.7pt;margin-top:565.65pt;width:9.8pt;height:16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" o:allowincell="f" filled="f" stroked="f">
              <v:textbox inset="0,0,0,0">
                <w:txbxContent>
                  <w:p w14:paraId="6ADB1B5C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1B344CE" wp14:editId="44B90AE0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CFADE8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B344CE" id="Text Box 2" o:spid="_x0000_s1041" type="#_x0000_t202" style="position:absolute;margin-left:810.55pt;margin-top:565.65pt;width:9.8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NbSrQIAAK8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" o:allowincell="f" filled="f" stroked="f">
              <v:textbox inset="0,0,0,0">
                <w:txbxContent>
                  <w:p w14:paraId="3ACFADE8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2CCC6" w14:textId="0876C56F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75634C9A" wp14:editId="3694E089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BA047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634C9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2" type="#_x0000_t202" style="position:absolute;margin-left:18.7pt;margin-top:565.65pt;width:9.8pt;height:1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9k9rgIAAK8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" o:allowincell="f" filled="f" stroked="f">
              <v:textbox inset="0,0,0,0">
                <w:txbxContent>
                  <w:p w14:paraId="121BA047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7D7EB1DE" wp14:editId="04DD8D16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71CAC4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7EB1DE" id="Text Box 6" o:spid="_x0000_s1043" type="#_x0000_t202" style="position:absolute;margin-left:810.55pt;margin-top:565.65pt;width:9.8pt;height:1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" o:allowincell="f" filled="f" stroked="f">
              <v:textbox inset="0,0,0,0">
                <w:txbxContent>
                  <w:p w14:paraId="1D71CAC4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19322" w14:textId="7A03A9B9" w:rsidR="005D5ED6" w:rsidRDefault="00C84BBC">
    <w:pPr>
      <w:pStyle w:val="BodyText"/>
      <w:kinsoku w:val="0"/>
      <w:overflowPunct w:val="0"/>
      <w:spacing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007A90A8" wp14:editId="1515A265">
              <wp:simplePos x="0" y="0"/>
              <wp:positionH relativeFrom="page">
                <wp:posOffset>237490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C7D2AA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7A90A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4" type="#_x0000_t202" style="position:absolute;margin-left:18.7pt;margin-top:565.65pt;width:9.8pt;height:1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kpFrQIAAK8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" o:allowincell="f" filled="f" stroked="f">
              <v:textbox inset="0,0,0,0">
                <w:txbxContent>
                  <w:p w14:paraId="67C7D2AA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90C2C02" wp14:editId="65D1373E">
              <wp:simplePos x="0" y="0"/>
              <wp:positionH relativeFrom="page">
                <wp:posOffset>10293985</wp:posOffset>
              </wp:positionH>
              <wp:positionV relativeFrom="page">
                <wp:posOffset>7183755</wp:posOffset>
              </wp:positionV>
              <wp:extent cx="124460" cy="203200"/>
              <wp:effectExtent l="0" t="0" r="0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F5D2B6" w14:textId="77777777" w:rsidR="005D5ED6" w:rsidRPr="00F45818" w:rsidRDefault="005D5ED6">
                          <w:pPr>
                            <w:pStyle w:val="BodyText"/>
                            <w:kinsoku w:val="0"/>
                            <w:overflowPunct w:val="0"/>
                            <w:spacing w:line="306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F45818">
                            <w:rPr>
                              <w:color w:val="231F20"/>
                              <w:sz w:val="22"/>
                              <w:szCs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0C2C02" id="Text Box 8" o:spid="_x0000_s1045" type="#_x0000_t202" style="position:absolute;margin-left:810.55pt;margin-top:565.65pt;width:9.8pt;height:1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" o:allowincell="f" filled="f" stroked="f">
              <v:textbox inset="0,0,0,0">
                <w:txbxContent>
                  <w:p w14:paraId="5CF5D2B6" w14:textId="77777777" w:rsidR="005D5ED6" w:rsidRPr="00F45818" w:rsidRDefault="005D5ED6">
                    <w:pPr>
                      <w:pStyle w:val="BodyText"/>
                      <w:kinsoku w:val="0"/>
                      <w:overflowPunct w:val="0"/>
                      <w:spacing w:line="306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 w:rsidRPr="00F45818">
                      <w:rPr>
                        <w:color w:val="231F20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7812A" w14:textId="77777777" w:rsidR="000839BC" w:rsidRDefault="000839BC">
      <w:r>
        <w:separator/>
      </w:r>
    </w:p>
  </w:footnote>
  <w:footnote w:type="continuationSeparator" w:id="0">
    <w:p w14:paraId="23C4DDD7" w14:textId="77777777" w:rsidR="000839BC" w:rsidRDefault="00083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  <w:rPr>
        <w:rFonts w:cs="Times New Roman"/>
      </w:r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Ô"/>
      <w:lvlJc w:val="left"/>
      <w:pPr>
        <w:ind w:left="3405" w:hanging="220"/>
      </w:pPr>
      <w:rPr>
        <w:rFonts w:ascii="Arial" w:hAnsi="Arial"/>
        <w:b w:val="0"/>
        <w:color w:val="231F20"/>
        <w:spacing w:val="-1"/>
        <w:w w:val="100"/>
        <w:sz w:val="22"/>
      </w:rPr>
    </w:lvl>
    <w:lvl w:ilvl="3">
      <w:numFmt w:val="bullet"/>
      <w:lvlText w:val="Ô"/>
      <w:lvlJc w:val="left"/>
      <w:pPr>
        <w:ind w:left="4287" w:hanging="220"/>
      </w:pPr>
    </w:lvl>
    <w:lvl w:ilvl="4">
      <w:numFmt w:val="bullet"/>
      <w:lvlText w:val="Ô"/>
      <w:lvlJc w:val="left"/>
      <w:pPr>
        <w:ind w:left="4730" w:hanging="220"/>
      </w:pPr>
    </w:lvl>
    <w:lvl w:ilvl="5">
      <w:numFmt w:val="bullet"/>
      <w:lvlText w:val="Ô"/>
      <w:lvlJc w:val="left"/>
      <w:pPr>
        <w:ind w:left="5174" w:hanging="220"/>
      </w:pPr>
    </w:lvl>
    <w:lvl w:ilvl="6">
      <w:numFmt w:val="bullet"/>
      <w:lvlText w:val="Ô"/>
      <w:lvlJc w:val="left"/>
      <w:pPr>
        <w:ind w:left="5617" w:hanging="220"/>
      </w:pPr>
    </w:lvl>
    <w:lvl w:ilvl="7">
      <w:numFmt w:val="bullet"/>
      <w:lvlText w:val="Ô"/>
      <w:lvlJc w:val="left"/>
      <w:pPr>
        <w:ind w:left="6061" w:hanging="220"/>
      </w:pPr>
    </w:lvl>
    <w:lvl w:ilvl="8">
      <w:numFmt w:val="bullet"/>
      <w:lvlText w:val="Ô"/>
      <w:lvlJc w:val="left"/>
      <w:pPr>
        <w:ind w:left="6504" w:hanging="220"/>
      </w:pPr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096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Ô"/>
      <w:lvlJc w:val="left"/>
      <w:pPr>
        <w:ind w:left="2824" w:hanging="300"/>
      </w:pPr>
    </w:lvl>
    <w:lvl w:ilvl="2">
      <w:numFmt w:val="bullet"/>
      <w:lvlText w:val="Ô"/>
      <w:lvlJc w:val="left"/>
      <w:pPr>
        <w:ind w:left="3549" w:hanging="300"/>
      </w:pPr>
    </w:lvl>
    <w:lvl w:ilvl="3">
      <w:numFmt w:val="bullet"/>
      <w:lvlText w:val="Ô"/>
      <w:lvlJc w:val="left"/>
      <w:pPr>
        <w:ind w:left="4274" w:hanging="300"/>
      </w:pPr>
    </w:lvl>
    <w:lvl w:ilvl="4">
      <w:numFmt w:val="bullet"/>
      <w:lvlText w:val="Ô"/>
      <w:lvlJc w:val="left"/>
      <w:pPr>
        <w:ind w:left="4999" w:hanging="300"/>
      </w:pPr>
    </w:lvl>
    <w:lvl w:ilvl="5">
      <w:numFmt w:val="bullet"/>
      <w:lvlText w:val="Ô"/>
      <w:lvlJc w:val="left"/>
      <w:pPr>
        <w:ind w:left="5724" w:hanging="300"/>
      </w:pPr>
    </w:lvl>
    <w:lvl w:ilvl="6">
      <w:numFmt w:val="bullet"/>
      <w:lvlText w:val="Ô"/>
      <w:lvlJc w:val="left"/>
      <w:pPr>
        <w:ind w:left="6449" w:hanging="300"/>
      </w:pPr>
    </w:lvl>
    <w:lvl w:ilvl="7">
      <w:numFmt w:val="bullet"/>
      <w:lvlText w:val="Ô"/>
      <w:lvlJc w:val="left"/>
      <w:pPr>
        <w:ind w:left="7174" w:hanging="300"/>
      </w:pPr>
    </w:lvl>
    <w:lvl w:ilvl="8">
      <w:numFmt w:val="bullet"/>
      <w:lvlText w:val="Ô"/>
      <w:lvlJc w:val="left"/>
      <w:pPr>
        <w:ind w:left="7899" w:hanging="300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Ô"/>
      <w:lvlJc w:val="left"/>
      <w:pPr>
        <w:ind w:left="297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897" w:hanging="170"/>
      </w:pPr>
    </w:lvl>
    <w:lvl w:ilvl="2">
      <w:numFmt w:val="bullet"/>
      <w:lvlText w:val="Ô"/>
      <w:lvlJc w:val="left"/>
      <w:pPr>
        <w:ind w:left="1494" w:hanging="170"/>
      </w:pPr>
    </w:lvl>
    <w:lvl w:ilvl="3">
      <w:numFmt w:val="bullet"/>
      <w:lvlText w:val="Ô"/>
      <w:lvlJc w:val="left"/>
      <w:pPr>
        <w:ind w:left="2091" w:hanging="170"/>
      </w:pPr>
    </w:lvl>
    <w:lvl w:ilvl="4">
      <w:numFmt w:val="bullet"/>
      <w:lvlText w:val="Ô"/>
      <w:lvlJc w:val="left"/>
      <w:pPr>
        <w:ind w:left="2688" w:hanging="170"/>
      </w:pPr>
    </w:lvl>
    <w:lvl w:ilvl="5">
      <w:numFmt w:val="bullet"/>
      <w:lvlText w:val="Ô"/>
      <w:lvlJc w:val="left"/>
      <w:pPr>
        <w:ind w:left="3286" w:hanging="170"/>
      </w:pPr>
    </w:lvl>
    <w:lvl w:ilvl="6">
      <w:numFmt w:val="bullet"/>
      <w:lvlText w:val="Ô"/>
      <w:lvlJc w:val="left"/>
      <w:pPr>
        <w:ind w:left="3883" w:hanging="170"/>
      </w:pPr>
    </w:lvl>
    <w:lvl w:ilvl="7">
      <w:numFmt w:val="bullet"/>
      <w:lvlText w:val="Ô"/>
      <w:lvlJc w:val="left"/>
      <w:pPr>
        <w:ind w:left="4480" w:hanging="170"/>
      </w:pPr>
    </w:lvl>
    <w:lvl w:ilvl="8">
      <w:numFmt w:val="bullet"/>
      <w:lvlText w:val="Ô"/>
      <w:lvlJc w:val="left"/>
      <w:pPr>
        <w:ind w:left="5077" w:hanging="170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440" w:hanging="290"/>
      </w:pPr>
      <w:rPr>
        <w:rFonts w:ascii="Arial" w:hAnsi="Arial" w:cs="Arial"/>
        <w:b/>
        <w:bCs/>
        <w:i/>
        <w:iCs/>
        <w:color w:val="00B2AD"/>
        <w:spacing w:val="-1"/>
        <w:w w:val="100"/>
        <w:sz w:val="26"/>
        <w:szCs w:val="26"/>
      </w:rPr>
    </w:lvl>
    <w:lvl w:ilvl="1">
      <w:numFmt w:val="bullet"/>
      <w:lvlText w:val="Ô"/>
      <w:lvlJc w:val="left"/>
      <w:pPr>
        <w:ind w:left="1137" w:hanging="290"/>
      </w:pPr>
    </w:lvl>
    <w:lvl w:ilvl="2">
      <w:numFmt w:val="bullet"/>
      <w:lvlText w:val="Ô"/>
      <w:lvlJc w:val="left"/>
      <w:pPr>
        <w:ind w:left="1834" w:hanging="290"/>
      </w:pPr>
    </w:lvl>
    <w:lvl w:ilvl="3">
      <w:numFmt w:val="bullet"/>
      <w:lvlText w:val="Ô"/>
      <w:lvlJc w:val="left"/>
      <w:pPr>
        <w:ind w:left="2531" w:hanging="290"/>
      </w:pPr>
    </w:lvl>
    <w:lvl w:ilvl="4">
      <w:numFmt w:val="bullet"/>
      <w:lvlText w:val="Ô"/>
      <w:lvlJc w:val="left"/>
      <w:pPr>
        <w:ind w:left="3229" w:hanging="290"/>
      </w:pPr>
    </w:lvl>
    <w:lvl w:ilvl="5">
      <w:numFmt w:val="bullet"/>
      <w:lvlText w:val="Ô"/>
      <w:lvlJc w:val="left"/>
      <w:pPr>
        <w:ind w:left="3926" w:hanging="290"/>
      </w:pPr>
    </w:lvl>
    <w:lvl w:ilvl="6">
      <w:numFmt w:val="bullet"/>
      <w:lvlText w:val="Ô"/>
      <w:lvlJc w:val="left"/>
      <w:pPr>
        <w:ind w:left="4623" w:hanging="290"/>
      </w:pPr>
    </w:lvl>
    <w:lvl w:ilvl="7">
      <w:numFmt w:val="bullet"/>
      <w:lvlText w:val="Ô"/>
      <w:lvlJc w:val="left"/>
      <w:pPr>
        <w:ind w:left="5321" w:hanging="290"/>
      </w:pPr>
    </w:lvl>
    <w:lvl w:ilvl="8">
      <w:numFmt w:val="bullet"/>
      <w:lvlText w:val="Ô"/>
      <w:lvlJc w:val="left"/>
      <w:pPr>
        <w:ind w:left="6018" w:hanging="290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723" w:hanging="284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09" w:hanging="284"/>
      </w:pPr>
    </w:lvl>
    <w:lvl w:ilvl="2">
      <w:numFmt w:val="bullet"/>
      <w:lvlText w:val="Ô"/>
      <w:lvlJc w:val="left"/>
      <w:pPr>
        <w:ind w:left="1899" w:hanging="284"/>
      </w:pPr>
    </w:lvl>
    <w:lvl w:ilvl="3">
      <w:numFmt w:val="bullet"/>
      <w:lvlText w:val="Ô"/>
      <w:lvlJc w:val="left"/>
      <w:pPr>
        <w:ind w:left="2488" w:hanging="284"/>
      </w:pPr>
    </w:lvl>
    <w:lvl w:ilvl="4">
      <w:numFmt w:val="bullet"/>
      <w:lvlText w:val="Ô"/>
      <w:lvlJc w:val="left"/>
      <w:pPr>
        <w:ind w:left="3077" w:hanging="284"/>
      </w:pPr>
    </w:lvl>
    <w:lvl w:ilvl="5">
      <w:numFmt w:val="bullet"/>
      <w:lvlText w:val="Ô"/>
      <w:lvlJc w:val="left"/>
      <w:pPr>
        <w:ind w:left="3667" w:hanging="284"/>
      </w:pPr>
    </w:lvl>
    <w:lvl w:ilvl="6">
      <w:numFmt w:val="bullet"/>
      <w:lvlText w:val="Ô"/>
      <w:lvlJc w:val="left"/>
      <w:pPr>
        <w:ind w:left="4256" w:hanging="284"/>
      </w:pPr>
    </w:lvl>
    <w:lvl w:ilvl="7">
      <w:numFmt w:val="bullet"/>
      <w:lvlText w:val="Ô"/>
      <w:lvlJc w:val="left"/>
      <w:pPr>
        <w:ind w:left="4846" w:hanging="284"/>
      </w:pPr>
    </w:lvl>
    <w:lvl w:ilvl="8">
      <w:numFmt w:val="bullet"/>
      <w:lvlText w:val="Ô"/>
      <w:lvlJc w:val="left"/>
      <w:pPr>
        <w:ind w:left="5435" w:hanging="284"/>
      </w:pPr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left="666" w:hanging="22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numFmt w:val="bullet"/>
      <w:lvlText w:val="Ô"/>
      <w:lvlJc w:val="left"/>
      <w:pPr>
        <w:ind w:left="1377" w:hanging="220"/>
      </w:pPr>
    </w:lvl>
    <w:lvl w:ilvl="2">
      <w:numFmt w:val="bullet"/>
      <w:lvlText w:val="Ô"/>
      <w:lvlJc w:val="left"/>
      <w:pPr>
        <w:ind w:left="2094" w:hanging="220"/>
      </w:pPr>
    </w:lvl>
    <w:lvl w:ilvl="3">
      <w:numFmt w:val="bullet"/>
      <w:lvlText w:val="Ô"/>
      <w:lvlJc w:val="left"/>
      <w:pPr>
        <w:ind w:left="2811" w:hanging="220"/>
      </w:pPr>
    </w:lvl>
    <w:lvl w:ilvl="4">
      <w:numFmt w:val="bullet"/>
      <w:lvlText w:val="Ô"/>
      <w:lvlJc w:val="left"/>
      <w:pPr>
        <w:ind w:left="3528" w:hanging="220"/>
      </w:pPr>
    </w:lvl>
    <w:lvl w:ilvl="5">
      <w:numFmt w:val="bullet"/>
      <w:lvlText w:val="Ô"/>
      <w:lvlJc w:val="left"/>
      <w:pPr>
        <w:ind w:left="4245" w:hanging="220"/>
      </w:pPr>
    </w:lvl>
    <w:lvl w:ilvl="6">
      <w:numFmt w:val="bullet"/>
      <w:lvlText w:val="Ô"/>
      <w:lvlJc w:val="left"/>
      <w:pPr>
        <w:ind w:left="4962" w:hanging="220"/>
      </w:pPr>
    </w:lvl>
    <w:lvl w:ilvl="7">
      <w:numFmt w:val="bullet"/>
      <w:lvlText w:val="Ô"/>
      <w:lvlJc w:val="left"/>
      <w:pPr>
        <w:ind w:left="5679" w:hanging="220"/>
      </w:pPr>
    </w:lvl>
    <w:lvl w:ilvl="8">
      <w:numFmt w:val="bullet"/>
      <w:lvlText w:val="Ô"/>
      <w:lvlJc w:val="left"/>
      <w:pPr>
        <w:ind w:left="6396" w:hanging="220"/>
      </w:pPr>
    </w:lvl>
  </w:abstractNum>
  <w:abstractNum w:abstractNumId="7" w15:restartNumberingAfterBreak="0">
    <w:nsid w:val="04427A0F"/>
    <w:multiLevelType w:val="hybridMultilevel"/>
    <w:tmpl w:val="CEFA02D4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8" w15:restartNumberingAfterBreak="0">
    <w:nsid w:val="13E56DAE"/>
    <w:multiLevelType w:val="hybridMultilevel"/>
    <w:tmpl w:val="FA3451E4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9" w15:restartNumberingAfterBreak="0">
    <w:nsid w:val="17E27173"/>
    <w:multiLevelType w:val="hybridMultilevel"/>
    <w:tmpl w:val="53C2C5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246B2"/>
    <w:multiLevelType w:val="hybridMultilevel"/>
    <w:tmpl w:val="DEB44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0518B"/>
    <w:multiLevelType w:val="multilevel"/>
    <w:tmpl w:val="00000887"/>
    <w:lvl w:ilvl="0">
      <w:numFmt w:val="bullet"/>
      <w:lvlText w:val="Ô"/>
      <w:lvlJc w:val="left"/>
      <w:pPr>
        <w:ind w:left="610" w:hanging="170"/>
      </w:pPr>
      <w:rPr>
        <w:rFonts w:ascii="Arial" w:hAnsi="Arial"/>
        <w:b w:val="0"/>
        <w:color w:val="231F20"/>
        <w:spacing w:val="-12"/>
        <w:w w:val="100"/>
        <w:sz w:val="20"/>
      </w:rPr>
    </w:lvl>
    <w:lvl w:ilvl="1">
      <w:numFmt w:val="bullet"/>
      <w:lvlText w:val="Ô"/>
      <w:lvlJc w:val="left"/>
      <w:pPr>
        <w:ind w:left="2180" w:hanging="170"/>
      </w:pPr>
    </w:lvl>
    <w:lvl w:ilvl="2">
      <w:numFmt w:val="bullet"/>
      <w:lvlText w:val="Ô"/>
      <w:lvlJc w:val="left"/>
      <w:pPr>
        <w:ind w:left="3740" w:hanging="170"/>
      </w:pPr>
    </w:lvl>
    <w:lvl w:ilvl="3">
      <w:numFmt w:val="bullet"/>
      <w:lvlText w:val="Ô"/>
      <w:lvlJc w:val="left"/>
      <w:pPr>
        <w:ind w:left="5300" w:hanging="170"/>
      </w:pPr>
    </w:lvl>
    <w:lvl w:ilvl="4">
      <w:numFmt w:val="bullet"/>
      <w:lvlText w:val="Ô"/>
      <w:lvlJc w:val="left"/>
      <w:pPr>
        <w:ind w:left="6860" w:hanging="170"/>
      </w:pPr>
    </w:lvl>
    <w:lvl w:ilvl="5">
      <w:numFmt w:val="bullet"/>
      <w:lvlText w:val="Ô"/>
      <w:lvlJc w:val="left"/>
      <w:pPr>
        <w:ind w:left="8420" w:hanging="170"/>
      </w:pPr>
    </w:lvl>
    <w:lvl w:ilvl="6">
      <w:numFmt w:val="bullet"/>
      <w:lvlText w:val="Ô"/>
      <w:lvlJc w:val="left"/>
      <w:pPr>
        <w:ind w:left="9980" w:hanging="170"/>
      </w:pPr>
    </w:lvl>
    <w:lvl w:ilvl="7">
      <w:numFmt w:val="bullet"/>
      <w:lvlText w:val="Ô"/>
      <w:lvlJc w:val="left"/>
      <w:pPr>
        <w:ind w:left="11540" w:hanging="170"/>
      </w:pPr>
    </w:lvl>
    <w:lvl w:ilvl="8">
      <w:numFmt w:val="bullet"/>
      <w:lvlText w:val="Ô"/>
      <w:lvlJc w:val="left"/>
      <w:pPr>
        <w:ind w:left="13100" w:hanging="170"/>
      </w:pPr>
    </w:lvl>
  </w:abstractNum>
  <w:abstractNum w:abstractNumId="12" w15:restartNumberingAfterBreak="0">
    <w:nsid w:val="2EB04472"/>
    <w:multiLevelType w:val="hybridMultilevel"/>
    <w:tmpl w:val="FA38DB66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3" w15:restartNumberingAfterBreak="0">
    <w:nsid w:val="2FD41C11"/>
    <w:multiLevelType w:val="hybridMultilevel"/>
    <w:tmpl w:val="01649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E1953"/>
    <w:multiLevelType w:val="hybridMultilevel"/>
    <w:tmpl w:val="95FEBA0C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5" w15:restartNumberingAfterBreak="0">
    <w:nsid w:val="684C038A"/>
    <w:multiLevelType w:val="hybridMultilevel"/>
    <w:tmpl w:val="AE8CB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D776D"/>
    <w:multiLevelType w:val="hybridMultilevel"/>
    <w:tmpl w:val="D5106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15"/>
  </w:num>
  <w:num w:numId="10">
    <w:abstractNumId w:val="12"/>
  </w:num>
  <w:num w:numId="11">
    <w:abstractNumId w:val="13"/>
  </w:num>
  <w:num w:numId="12">
    <w:abstractNumId w:val="14"/>
  </w:num>
  <w:num w:numId="13">
    <w:abstractNumId w:val="10"/>
  </w:num>
  <w:num w:numId="14">
    <w:abstractNumId w:val="9"/>
  </w:num>
  <w:num w:numId="15">
    <w:abstractNumId w:val="17"/>
  </w:num>
  <w:num w:numId="16">
    <w:abstractNumId w:val="11"/>
  </w:num>
  <w:num w:numId="17">
    <w:abstractNumId w:val="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264"/>
    <w:rsid w:val="000839BC"/>
    <w:rsid w:val="000C11E1"/>
    <w:rsid w:val="00120327"/>
    <w:rsid w:val="002D418C"/>
    <w:rsid w:val="00322264"/>
    <w:rsid w:val="003F7F65"/>
    <w:rsid w:val="0046288E"/>
    <w:rsid w:val="004D18F0"/>
    <w:rsid w:val="00505616"/>
    <w:rsid w:val="005B70D0"/>
    <w:rsid w:val="005D5ED6"/>
    <w:rsid w:val="00AB6BD0"/>
    <w:rsid w:val="00AE0F1C"/>
    <w:rsid w:val="00C12F87"/>
    <w:rsid w:val="00C5589F"/>
    <w:rsid w:val="00C81A5A"/>
    <w:rsid w:val="00C84BBC"/>
    <w:rsid w:val="00CD08E3"/>
    <w:rsid w:val="00D10112"/>
    <w:rsid w:val="00DC19AB"/>
    <w:rsid w:val="00F45818"/>
    <w:rsid w:val="00F837C4"/>
    <w:rsid w:val="00F905FD"/>
    <w:rsid w:val="00FC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7CBD6AEA"/>
  <w14:defaultImageDpi w14:val="0"/>
  <w15:docId w15:val="{0F46BDB3-FA4E-4F10-ADFB-F7E9F828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4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ind w:left="440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64"/>
      <w:ind w:left="1796" w:hanging="300"/>
      <w:outlineLvl w:val="2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pPr>
      <w:ind w:left="44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45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8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581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58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5818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D41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1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yperlink" Target="http://www.ruthmiskin.com/parents" TargetMode="External"/><Relationship Id="rId17" Type="http://schemas.openxmlformats.org/officeDocument/2006/relationships/hyperlink" Target="http://www.readwriteinc.com/" TargetMode="External"/><Relationship Id="rId25" Type="http://schemas.openxmlformats.org/officeDocument/2006/relationships/hyperlink" Target="https://www.youtube.com/watch?v=TkXcabDUg7Q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www.ruthmiskin.com/parents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jpeg"/><Relationship Id="rId28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1.jpeg"/><Relationship Id="rId27" Type="http://schemas.openxmlformats.org/officeDocument/2006/relationships/footer" Target="footer2.xml"/><Relationship Id="rId30" Type="http://schemas.openxmlformats.org/officeDocument/2006/relationships/image" Target="media/image15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273845D-24DB-4A89-A6AB-2D8537AD3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1146</Words>
  <Characters>4974</Characters>
  <Application>Microsoft Office Word</Application>
  <DocSecurity>0</DocSecurity>
  <Lines>41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Parent_Booklet_01_W.indd</vt:lpstr>
    </vt:vector>
  </TitlesOfParts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Parent_Booklet_01_W.indd</dc:title>
  <dc:subject/>
  <dc:creator>Rebecca Davies</dc:creator>
  <cp:keywords/>
  <dc:description/>
  <cp:lastModifiedBy>Rebecca Davies</cp:lastModifiedBy>
  <cp:revision>5</cp:revision>
  <cp:lastPrinted>2017-09-19T14:24:00Z</cp:lastPrinted>
  <dcterms:created xsi:type="dcterms:W3CDTF">2021-10-17T16:45:00Z</dcterms:created>
  <dcterms:modified xsi:type="dcterms:W3CDTF">2021-10-28T18:57:00Z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